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BD54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Bernardo Gabriel Mindlin</w:t>
      </w:r>
    </w:p>
    <w:p w14:paraId="3CAB214C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Address: Depto. Física, FCEyN, Universidad de Buenos Aires, C. Universitaria, Pab I, Buenos Aires Phone: +54-221-531-8360; Email: gabo@df.uba.ar, gabo.mindlin@gmail.com City and date of birth: Quilmes, Argentina; 09/02/63; Nationality: Argentine Marital status: married. Children: Julia and Ivan.</w:t>
      </w:r>
    </w:p>
    <w:p w14:paraId="0C293C06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Education:</w:t>
      </w:r>
    </w:p>
    <w:p w14:paraId="24F07CBC" w14:textId="77777777" w:rsidR="00CD3E3E" w:rsidRPr="00CD3E3E" w:rsidRDefault="00CD3E3E" w:rsidP="00CD3E3E">
      <w:pPr>
        <w:numPr>
          <w:ilvl w:val="0"/>
          <w:numId w:val="1"/>
        </w:numPr>
        <w:spacing w:before="100" w:beforeAutospacing="1" w:after="100" w:afterAutospacing="1"/>
      </w:pPr>
      <w:r w:rsidRPr="00CD3E3E">
        <w:t>Ph.D. in Physics, Drexel University, Philadelphia (1991)</w:t>
      </w:r>
    </w:p>
    <w:p w14:paraId="38EE07DF" w14:textId="77777777" w:rsidR="00CD3E3E" w:rsidRPr="00CD3E3E" w:rsidRDefault="00CD3E3E" w:rsidP="00CD3E3E">
      <w:pPr>
        <w:numPr>
          <w:ilvl w:val="0"/>
          <w:numId w:val="1"/>
        </w:numPr>
        <w:spacing w:before="100" w:beforeAutospacing="1" w:after="100" w:afterAutospacing="1"/>
      </w:pPr>
      <w:r w:rsidRPr="00CD3E3E">
        <w:t>Bachelor's Degree in Physical Sciences (Master), Universidad de La Plata, Argentina (1987)</w:t>
      </w:r>
    </w:p>
    <w:p w14:paraId="1EB0CC1B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Areas of Interest: Nonlinear dynamics, complex systems, biophysics. Neuroscience and biomechanics of avian vocal production. Artificial intelligence.</w:t>
      </w:r>
    </w:p>
    <w:p w14:paraId="7F92F654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Employment:</w:t>
      </w:r>
    </w:p>
    <w:p w14:paraId="44010281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Professor, Department of Physics, FCEyN, Universidad de Buenos Aires, since August 1993 to present. Current position: full professor.</w:t>
      </w:r>
    </w:p>
    <w:p w14:paraId="75C9F0CB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Researcher at CONICET, Argentina. Joined in 1993. Current position: senior researcher.</w:t>
      </w:r>
    </w:p>
    <w:p w14:paraId="5F278518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Associate Researcher, INLS, University of California, San Diego, February 2003 - March 2004 (sabbatical leave from positions in Argentina).</w:t>
      </w:r>
    </w:p>
    <w:p w14:paraId="0A29D28C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Professor, Universidad de Navarra, Pamplona, Spain, October 1992 - July 1993.</w:t>
      </w:r>
    </w:p>
    <w:p w14:paraId="017EFCC3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Assistant Professor, Universidad de Navarra, Pamplona, Spain, December 1991 - October 1992.</w:t>
      </w:r>
    </w:p>
    <w:p w14:paraId="7FB36548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Chercheur Associe, CNRS, France (May 1997 - August 1997, December 2001 - March 2002)</w:t>
      </w:r>
    </w:p>
    <w:p w14:paraId="20416DF3" w14:textId="77777777" w:rsidR="00CD3E3E" w:rsidRPr="00CD3E3E" w:rsidRDefault="00CD3E3E" w:rsidP="00CD3E3E">
      <w:pPr>
        <w:numPr>
          <w:ilvl w:val="0"/>
          <w:numId w:val="2"/>
        </w:numPr>
        <w:spacing w:before="100" w:beforeAutospacing="1" w:after="100" w:afterAutospacing="1"/>
      </w:pPr>
      <w:r w:rsidRPr="00CD3E3E">
        <w:t>Teaching Assistant, Drexel University, Philadelphia, July 1988 - December 1991.</w:t>
      </w:r>
    </w:p>
    <w:p w14:paraId="0923CCC9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Administrative Responsibilities: Secretary of Postgraduate Studies, Faculty of Exact and Natural Sciences, UBA, 2018-2021.</w:t>
      </w:r>
    </w:p>
    <w:p w14:paraId="3D73F5C4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Editorial Responsibilities:</w:t>
      </w:r>
    </w:p>
    <w:p w14:paraId="24A82344" w14:textId="77777777" w:rsidR="00CD3E3E" w:rsidRPr="00CD3E3E" w:rsidRDefault="00CD3E3E" w:rsidP="00CD3E3E">
      <w:pPr>
        <w:numPr>
          <w:ilvl w:val="0"/>
          <w:numId w:val="3"/>
        </w:numPr>
        <w:spacing w:before="100" w:beforeAutospacing="1" w:after="100" w:afterAutospacing="1"/>
      </w:pPr>
      <w:r w:rsidRPr="00CD3E3E">
        <w:t>Editor Chaos, Solitons and Fractals (2019-present)</w:t>
      </w:r>
    </w:p>
    <w:p w14:paraId="615DB0FB" w14:textId="77777777" w:rsidR="00CD3E3E" w:rsidRPr="00CD3E3E" w:rsidRDefault="00CD3E3E" w:rsidP="00CD3E3E">
      <w:pPr>
        <w:numPr>
          <w:ilvl w:val="0"/>
          <w:numId w:val="3"/>
        </w:numPr>
        <w:spacing w:before="100" w:beforeAutospacing="1" w:after="100" w:afterAutospacing="1"/>
      </w:pPr>
      <w:r w:rsidRPr="00CD3E3E">
        <w:t>Advisory board, Chaos: An Interdisciplinary Journal of Nonlinear Science (AIP) (2018-present)</w:t>
      </w:r>
    </w:p>
    <w:p w14:paraId="625B7FBF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Books:</w:t>
      </w:r>
    </w:p>
    <w:p w14:paraId="6B40B82C" w14:textId="77777777" w:rsidR="00CD3E3E" w:rsidRPr="00CD3E3E" w:rsidRDefault="00CD3E3E" w:rsidP="00CD3E3E">
      <w:pPr>
        <w:numPr>
          <w:ilvl w:val="0"/>
          <w:numId w:val="4"/>
        </w:numPr>
        <w:spacing w:before="100" w:beforeAutospacing="1" w:after="100" w:afterAutospacing="1"/>
      </w:pPr>
      <w:r w:rsidRPr="00CD3E3E">
        <w:t>Nonlinear Dynamics: A Two-Way Trip from Physics to Math, H. Solari, M. Natiello, and G. B. Mindlin, IOP, London (1996)</w:t>
      </w:r>
    </w:p>
    <w:p w14:paraId="2CE65E81" w14:textId="77777777" w:rsidR="00CD3E3E" w:rsidRPr="00CD3E3E" w:rsidRDefault="00CD3E3E" w:rsidP="00CD3E3E">
      <w:pPr>
        <w:numPr>
          <w:ilvl w:val="0"/>
          <w:numId w:val="4"/>
        </w:numPr>
        <w:spacing w:before="100" w:beforeAutospacing="1" w:after="100" w:afterAutospacing="1"/>
      </w:pPr>
      <w:r w:rsidRPr="00CD3E3E">
        <w:t>The Physics of Birdsong, Gabriel B. Mindlin, Rodrigo Laje, Springer, Heidelberg ISBN 3-540-25399-8 (2005)</w:t>
      </w:r>
    </w:p>
    <w:p w14:paraId="1CC451B5" w14:textId="77777777" w:rsidR="00CD3E3E" w:rsidRPr="00CD3E3E" w:rsidRDefault="00CD3E3E" w:rsidP="00CD3E3E">
      <w:pPr>
        <w:numPr>
          <w:ilvl w:val="0"/>
          <w:numId w:val="4"/>
        </w:numPr>
        <w:spacing w:before="100" w:beforeAutospacing="1" w:after="100" w:afterAutospacing="1"/>
      </w:pPr>
      <w:r w:rsidRPr="00CD3E3E">
        <w:lastRenderedPageBreak/>
        <w:t>Causas y Azares: Historia del Caos y los Sistemas Complejos, Gabriel Mindlin, Editorial Siglo XXI, Bs As, Argentina, Colección Ciencia que Ladra (2008).</w:t>
      </w:r>
    </w:p>
    <w:p w14:paraId="327F543D" w14:textId="77777777" w:rsidR="00CD3E3E" w:rsidRPr="00CD3E3E" w:rsidRDefault="00CD3E3E" w:rsidP="00CD3E3E">
      <w:pPr>
        <w:numPr>
          <w:ilvl w:val="0"/>
          <w:numId w:val="4"/>
        </w:numPr>
        <w:spacing w:before="100" w:beforeAutospacing="1" w:after="100" w:afterAutospacing="1"/>
      </w:pPr>
      <w:r w:rsidRPr="00CD3E3E">
        <w:t>Dinamica No Lineal, Gabriel B. Mindlin, Editorial Universidad Nacional de Quilmes, (2018) ISBN. 978-987-558-503-4.</w:t>
      </w:r>
    </w:p>
    <w:p w14:paraId="59CF6693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Awards:</w:t>
      </w:r>
    </w:p>
    <w:p w14:paraId="049EFB02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De Robertis, Secretaría de Ciencia y Técnica de la Nación Argentina, 1994.</w:t>
      </w:r>
    </w:p>
    <w:p w14:paraId="62103AE4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Ernesto Galloni, Academia Nacional de Ciencias Exactas y Naturales (Argentina), 1997.</w:t>
      </w:r>
    </w:p>
    <w:p w14:paraId="23B01B64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Senior Fellow, Santa Fe Institute, New Mexico, USA, 2002-2004.</w:t>
      </w:r>
    </w:p>
    <w:p w14:paraId="361787A5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Young Scientific Stimulus Award, Bunge y Born Foundation, 2004.</w:t>
      </w:r>
    </w:p>
    <w:p w14:paraId="3FBBA73F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Arthur Taylor Winfree Award, ICTP, Trieste 2004.</w:t>
      </w:r>
    </w:p>
    <w:p w14:paraId="1D0C01B7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Fellow AAAS, 2010.</w:t>
      </w:r>
    </w:p>
    <w:p w14:paraId="70AA9D8C" w14:textId="77777777" w:rsidR="00CD3E3E" w:rsidRP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Member of the Academy of Latin American Sciences, 2020.</w:t>
      </w:r>
    </w:p>
    <w:p w14:paraId="5C6AFC6B" w14:textId="15C6D79D" w:rsidR="00CD3E3E" w:rsidRDefault="00CD3E3E" w:rsidP="00CD3E3E">
      <w:pPr>
        <w:numPr>
          <w:ilvl w:val="0"/>
          <w:numId w:val="5"/>
        </w:numPr>
        <w:spacing w:before="100" w:beforeAutospacing="1" w:after="100" w:afterAutospacing="1"/>
      </w:pPr>
      <w:r w:rsidRPr="00CD3E3E">
        <w:t>KONEX 2023</w:t>
      </w:r>
      <w:r w:rsidR="00871528">
        <w:rPr>
          <w:lang w:val="en-US"/>
        </w:rPr>
        <w:t>, in Information Sciences and Artificial intelligence</w:t>
      </w:r>
      <w:r w:rsidRPr="00CD3E3E">
        <w:t>.</w:t>
      </w:r>
    </w:p>
    <w:p w14:paraId="54E03B8C" w14:textId="7BB4A93D" w:rsidR="00B569DA" w:rsidRDefault="00B569DA" w:rsidP="00CD3E3E">
      <w:pPr>
        <w:numPr>
          <w:ilvl w:val="0"/>
          <w:numId w:val="5"/>
        </w:numPr>
        <w:spacing w:before="100" w:beforeAutospacing="1" w:after="100" w:afterAutospacing="1"/>
      </w:pPr>
      <w:r>
        <w:t>Member of the Academia de Ciencias Exactas, Fisicas y Naturales, Argentina 2025</w:t>
      </w:r>
    </w:p>
    <w:p w14:paraId="53524F95" w14:textId="353FEC3A" w:rsidR="00B569DA" w:rsidRPr="00CD3E3E" w:rsidRDefault="00B569DA" w:rsidP="00CD3E3E">
      <w:pPr>
        <w:numPr>
          <w:ilvl w:val="0"/>
          <w:numId w:val="5"/>
        </w:numPr>
        <w:spacing w:before="100" w:beforeAutospacing="1" w:after="100" w:afterAutospacing="1"/>
      </w:pPr>
      <w:r>
        <w:t>Fellow of TWAS (UNESCO), from 2026</w:t>
      </w:r>
    </w:p>
    <w:p w14:paraId="0F6278C1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Doctoral Thesis Supervision: [The list of supervised doctoral theses remains in Spanish, as it typically contains names and titles that may not have direct translations.]</w:t>
      </w:r>
    </w:p>
    <w:p w14:paraId="19AAD93C" w14:textId="2243698A" w:rsidR="00CD3E3E" w:rsidRDefault="00CD3E3E"/>
    <w:p w14:paraId="2915395D" w14:textId="77777777" w:rsidR="00871528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 xml:space="preserve">Theses in progress: </w:t>
      </w:r>
    </w:p>
    <w:p w14:paraId="18785816" w14:textId="218FDD7D" w:rsidR="00871528" w:rsidRPr="00871528" w:rsidRDefault="00871528" w:rsidP="00871528">
      <w:pPr>
        <w:spacing w:before="100" w:beforeAutospacing="1" w:after="100" w:afterAutospacing="1"/>
        <w:ind w:left="360"/>
        <w:rPr>
          <w:lang w:val="en-US"/>
        </w:rPr>
      </w:pPr>
      <w:r>
        <w:rPr>
          <w:lang w:val="en-US"/>
        </w:rPr>
        <w:t xml:space="preserve">19. </w:t>
      </w:r>
      <w:r w:rsidR="00CD3E3E" w:rsidRPr="00CD3E3E">
        <w:t>"Physical mechanisms in avian respiration", Facundo Fainstein (expected defense 202</w:t>
      </w:r>
      <w:r>
        <w:rPr>
          <w:lang w:val="en-US"/>
        </w:rPr>
        <w:t>6</w:t>
      </w:r>
    </w:p>
    <w:p w14:paraId="17C9B7FD" w14:textId="205330CB" w:rsidR="00CD3E3E" w:rsidRDefault="00871528" w:rsidP="00871528">
      <w:pPr>
        <w:spacing w:before="100" w:beforeAutospacing="1" w:after="100" w:afterAutospacing="1"/>
        <w:ind w:left="360"/>
      </w:pPr>
      <w:r>
        <w:rPr>
          <w:lang w:val="en-US"/>
        </w:rPr>
        <w:t xml:space="preserve">20. </w:t>
      </w:r>
      <w:r w:rsidR="00CD3E3E" w:rsidRPr="00871528">
        <w:t>"Mean activity in neuronal nuclei of the song system", Leandro Fernandez (expected defense 202</w:t>
      </w:r>
      <w:r>
        <w:rPr>
          <w:lang w:val="en-US"/>
        </w:rPr>
        <w:t>8</w:t>
      </w:r>
      <w:r w:rsidR="00CD3E3E" w:rsidRPr="00871528">
        <w:t>)</w:t>
      </w:r>
    </w:p>
    <w:p w14:paraId="23C5F734" w14:textId="27E4E3A2" w:rsidR="00871528" w:rsidRDefault="00871528" w:rsidP="00871528">
      <w:pPr>
        <w:spacing w:before="100" w:beforeAutospacing="1" w:after="100" w:afterAutospacing="1"/>
        <w:ind w:left="360"/>
        <w:rPr>
          <w:lang w:val="en-US"/>
        </w:rPr>
      </w:pPr>
      <w:r>
        <w:rPr>
          <w:lang w:val="en-US"/>
        </w:rPr>
        <w:t>21. “Motor gestures and dreams”, Agustin Carpio (expected defense 2028)</w:t>
      </w:r>
    </w:p>
    <w:p w14:paraId="49E8D440" w14:textId="3839A158" w:rsidR="00C2179F" w:rsidRPr="00871528" w:rsidRDefault="00C2179F" w:rsidP="00871528">
      <w:pPr>
        <w:spacing w:before="100" w:beforeAutospacing="1" w:after="100" w:afterAutospacing="1"/>
        <w:ind w:left="360"/>
        <w:rPr>
          <w:lang w:val="en-US"/>
        </w:rPr>
      </w:pPr>
      <w:r>
        <w:rPr>
          <w:lang w:val="en-US"/>
        </w:rPr>
        <w:t>22. “The dynamical origin of timbre”, Francisco Benegas (expected defense 2030)</w:t>
      </w:r>
    </w:p>
    <w:p w14:paraId="30A41B29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Selected Works:</w:t>
      </w:r>
    </w:p>
    <w:p w14:paraId="22B2BADB" w14:textId="77777777" w:rsidR="00CD3E3E" w:rsidRPr="00CD3E3E" w:rsidRDefault="00CD3E3E" w:rsidP="00CD3E3E">
      <w:pPr>
        <w:numPr>
          <w:ilvl w:val="0"/>
          <w:numId w:val="7"/>
        </w:numPr>
        <w:spacing w:before="100" w:beforeAutospacing="1" w:after="100" w:afterAutospacing="1"/>
      </w:pPr>
      <w:r w:rsidRPr="00CD3E3E">
        <w:t xml:space="preserve">Bush, A., Döppler, J. F., Goller, F., &amp; Mindlin, G. B. (2018). Syringeal EMGs and synthetic stimuli reveal a switch-like activation of the songbird’s vocal motor program. </w:t>
      </w:r>
      <w:r w:rsidRPr="00871528">
        <w:rPr>
          <w:b/>
          <w:bCs/>
        </w:rPr>
        <w:t>Proceedings of the National Academy of Sciences</w:t>
      </w:r>
      <w:r w:rsidRPr="00CD3E3E">
        <w:t>, 115(33), 8436-8441.</w:t>
      </w:r>
    </w:p>
    <w:p w14:paraId="3DB7178F" w14:textId="322A8C60" w:rsidR="00CD3E3E" w:rsidRDefault="00CD3E3E" w:rsidP="00CD3E3E">
      <w:pPr>
        <w:numPr>
          <w:ilvl w:val="0"/>
          <w:numId w:val="7"/>
        </w:numPr>
        <w:spacing w:before="100" w:beforeAutospacing="1" w:after="100" w:afterAutospacing="1"/>
      </w:pPr>
      <w:r w:rsidRPr="00CD3E3E">
        <w:t xml:space="preserve">T. Gardner, G. Cecchi, M. Magnasco, R. Laje and G. B. Mindlin. "Simple gestures for birdsongs", </w:t>
      </w:r>
      <w:r w:rsidRPr="00871528">
        <w:rPr>
          <w:b/>
          <w:bCs/>
        </w:rPr>
        <w:t>Phys. Rev. Letts</w:t>
      </w:r>
      <w:r w:rsidRPr="00CD3E3E">
        <w:t>. 87 art 208101 (2001)</w:t>
      </w:r>
    </w:p>
    <w:p w14:paraId="255814BF" w14:textId="77777777" w:rsidR="008712C6" w:rsidRPr="00CD3E3E" w:rsidRDefault="008712C6" w:rsidP="008712C6">
      <w:pPr>
        <w:spacing w:before="100" w:beforeAutospacing="1" w:after="100" w:afterAutospacing="1"/>
        <w:ind w:left="720"/>
      </w:pPr>
    </w:p>
    <w:p w14:paraId="340FA50A" w14:textId="0DE1452A" w:rsidR="00CD3E3E" w:rsidRDefault="00CD3E3E" w:rsidP="00CD3E3E">
      <w:pPr>
        <w:numPr>
          <w:ilvl w:val="0"/>
          <w:numId w:val="7"/>
        </w:numPr>
        <w:spacing w:before="100" w:beforeAutospacing="1" w:after="100" w:afterAutospacing="1"/>
      </w:pPr>
      <w:r w:rsidRPr="00CD3E3E">
        <w:t xml:space="preserve">Amador, Ana, et al. "Elemental gesture dynamics are encoded by song premotor cortical neurons" </w:t>
      </w:r>
      <w:r w:rsidRPr="00871528">
        <w:rPr>
          <w:b/>
          <w:bCs/>
        </w:rPr>
        <w:t>Nature</w:t>
      </w:r>
      <w:r w:rsidRPr="00CD3E3E">
        <w:t xml:space="preserve"> (2013).</w:t>
      </w:r>
    </w:p>
    <w:p w14:paraId="73B02FAC" w14:textId="77777777" w:rsidR="008712C6" w:rsidRDefault="008712C6" w:rsidP="008712C6">
      <w:pPr>
        <w:numPr>
          <w:ilvl w:val="0"/>
          <w:numId w:val="7"/>
        </w:numPr>
      </w:pPr>
      <w:r w:rsidRPr="00A83FE4">
        <w:lastRenderedPageBreak/>
        <w:t xml:space="preserve">Döppler, J. F., Atencio, M., Amador, A., &amp; Mindlin, G. B. (2024). Synthesizing avian dreams. </w:t>
      </w:r>
      <w:r w:rsidRPr="00A83FE4">
        <w:rPr>
          <w:i/>
          <w:iCs/>
        </w:rPr>
        <w:t>Chaos: An Interdisciplinary Journal of Nonlinear Science</w:t>
      </w:r>
      <w:r w:rsidRPr="00A83FE4">
        <w:t xml:space="preserve">, </w:t>
      </w:r>
      <w:r w:rsidRPr="00A83FE4">
        <w:rPr>
          <w:i/>
          <w:iCs/>
        </w:rPr>
        <w:t>34</w:t>
      </w:r>
      <w:r w:rsidRPr="00A83FE4">
        <w:t>(4).</w:t>
      </w:r>
    </w:p>
    <w:p w14:paraId="1627107C" w14:textId="77777777" w:rsidR="008712C6" w:rsidRPr="00CD3E3E" w:rsidRDefault="008712C6" w:rsidP="008712C6">
      <w:pPr>
        <w:spacing w:before="100" w:beforeAutospacing="1" w:after="100" w:afterAutospacing="1"/>
        <w:ind w:left="720"/>
      </w:pPr>
    </w:p>
    <w:p w14:paraId="573B2D2C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Patents:</w:t>
      </w:r>
    </w:p>
    <w:p w14:paraId="1440E833" w14:textId="77777777" w:rsidR="00CD3E3E" w:rsidRPr="00CD3E3E" w:rsidRDefault="00CD3E3E" w:rsidP="00CD3E3E">
      <w:pPr>
        <w:numPr>
          <w:ilvl w:val="0"/>
          <w:numId w:val="8"/>
        </w:numPr>
        <w:spacing w:before="100" w:beforeAutospacing="1" w:after="100" w:afterAutospacing="1"/>
      </w:pPr>
      <w:r w:rsidRPr="00CD3E3E">
        <w:t>"Topological voiceprints for speaker identification", G. B. Mindlin, M. Trevisan, and M. Eguia, UCSD-UBA-UNQ Patent application filed by UCSD, application number 60/497,007 Priority date, Aug 20, 2003. August 20, 2004.</w:t>
      </w:r>
    </w:p>
    <w:p w14:paraId="19189FA2" w14:textId="77777777" w:rsidR="00CD3E3E" w:rsidRPr="00CD3E3E" w:rsidRDefault="00CD3E3E" w:rsidP="00CD3E3E">
      <w:pPr>
        <w:numPr>
          <w:ilvl w:val="0"/>
          <w:numId w:val="8"/>
        </w:numPr>
        <w:spacing w:before="100" w:beforeAutospacing="1" w:after="100" w:afterAutospacing="1"/>
      </w:pPr>
      <w:r w:rsidRPr="00CD3E3E">
        <w:t>"Procedure for the recognition of a speaker's identity through the reconstruction of ergonomic properties using the voice", inventors G. B. Mindlin, M. Trevisan, and M. Eguía, CONICET; INPI, Argentina, December 22, 2009, No. AR 047710 B1</w:t>
      </w:r>
    </w:p>
    <w:p w14:paraId="60B0B8AE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Articles in peer-reviewed journals:</w:t>
      </w:r>
    </w:p>
    <w:p w14:paraId="62B89066" w14:textId="77777777" w:rsidR="00CD3E3E" w:rsidRPr="005D3A51" w:rsidRDefault="00CD3E3E" w:rsidP="00CD3E3E">
      <w:pPr>
        <w:rPr>
          <w:b/>
          <w:lang w:val="es-ES"/>
        </w:rPr>
      </w:pPr>
    </w:p>
    <w:p w14:paraId="5D8878E3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1 H. Vucetich, R. Mercader, G. Lozano, G.B. Mindlin, A. López García, J.  </w:t>
      </w:r>
      <w:proofErr w:type="spellStart"/>
      <w:r w:rsidRPr="005D3A51">
        <w:rPr>
          <w:lang w:val="es-ES"/>
        </w:rPr>
        <w:t>Desimoni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Mossbauer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Null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Redshift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Experiment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>. Rev. D38 n. 10 (1988).</w:t>
      </w:r>
    </w:p>
    <w:p w14:paraId="57928284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D.L. </w:t>
      </w:r>
      <w:proofErr w:type="gramStart"/>
      <w:r w:rsidRPr="005D3A51">
        <w:rPr>
          <w:lang w:val="es-ES"/>
        </w:rPr>
        <w:t>González,  M.O.</w:t>
      </w:r>
      <w:proofErr w:type="gram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Magnasco,  G.B.</w:t>
      </w:r>
      <w:proofErr w:type="gram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Mindlin,  H.</w:t>
      </w:r>
      <w:proofErr w:type="gramEnd"/>
      <w:r w:rsidRPr="005D3A51">
        <w:rPr>
          <w:lang w:val="es-ES"/>
        </w:rPr>
        <w:t xml:space="preserve"> Larrondo and L. </w:t>
      </w:r>
      <w:proofErr w:type="spellStart"/>
      <w:r w:rsidRPr="005D3A51">
        <w:rPr>
          <w:lang w:val="es-ES"/>
        </w:rPr>
        <w:t>Romanelli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Gyration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Topology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Doubling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Bifurcation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</w:t>
      </w:r>
      <w:proofErr w:type="spellEnd"/>
      <w:r w:rsidRPr="005D3A51">
        <w:rPr>
          <w:lang w:val="es-ES"/>
        </w:rPr>
        <w:t>. Soc. Am. B, 5 n. 5 (1988).</w:t>
      </w:r>
    </w:p>
    <w:p w14:paraId="2AA5EAEE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gramStart"/>
      <w:r w:rsidRPr="005D3A51">
        <w:rPr>
          <w:lang w:val="es-ES"/>
        </w:rPr>
        <w:t>González,  M.O.</w:t>
      </w:r>
      <w:proofErr w:type="gramEnd"/>
      <w:r w:rsidRPr="005D3A51">
        <w:rPr>
          <w:lang w:val="es-ES"/>
        </w:rPr>
        <w:t xml:space="preserve"> Magnasco, G.B. Mindlin, H. Larrondo and L. </w:t>
      </w:r>
      <w:proofErr w:type="spellStart"/>
      <w:r w:rsidRPr="005D3A51">
        <w:rPr>
          <w:lang w:val="es-ES"/>
        </w:rPr>
        <w:t>Romanelli</w:t>
      </w:r>
      <w:proofErr w:type="spellEnd"/>
      <w:r w:rsidRPr="005D3A51">
        <w:rPr>
          <w:lang w:val="es-ES"/>
        </w:rPr>
        <w:t xml:space="preserve">. "A Universal </w:t>
      </w:r>
      <w:proofErr w:type="spellStart"/>
      <w:r w:rsidRPr="005D3A51">
        <w:rPr>
          <w:lang w:val="es-ES"/>
        </w:rPr>
        <w:t>Departure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Classical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Doubling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Spectrum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39 (1989).</w:t>
      </w:r>
    </w:p>
    <w:p w14:paraId="3A32724B" w14:textId="77777777" w:rsidR="00CD3E3E" w:rsidRPr="005D3A51" w:rsidRDefault="00CD3E3E" w:rsidP="00CD3E3E">
      <w:pPr>
        <w:numPr>
          <w:ilvl w:val="0"/>
          <w:numId w:val="10"/>
        </w:numPr>
        <w:rPr>
          <w:b/>
          <w:lang w:val="es-ES"/>
        </w:rPr>
      </w:pPr>
      <w:r w:rsidRPr="005D3A51">
        <w:rPr>
          <w:b/>
          <w:lang w:val="es-ES"/>
        </w:rPr>
        <w:t xml:space="preserve">G.B. Mindlin, X </w:t>
      </w:r>
      <w:proofErr w:type="spellStart"/>
      <w:r w:rsidRPr="005D3A51">
        <w:rPr>
          <w:b/>
          <w:lang w:val="es-ES"/>
        </w:rPr>
        <w:t>Hou</w:t>
      </w:r>
      <w:proofErr w:type="spellEnd"/>
      <w:r w:rsidRPr="005D3A51">
        <w:rPr>
          <w:b/>
          <w:lang w:val="es-ES"/>
        </w:rPr>
        <w:t xml:space="preserve">, H. Solari, R. Gilmore and N.B. </w:t>
      </w:r>
      <w:proofErr w:type="spellStart"/>
      <w:r w:rsidRPr="005D3A51">
        <w:rPr>
          <w:b/>
          <w:lang w:val="es-ES"/>
        </w:rPr>
        <w:t>Tufillaro</w:t>
      </w:r>
      <w:proofErr w:type="spellEnd"/>
      <w:r w:rsidRPr="005D3A51">
        <w:rPr>
          <w:b/>
          <w:lang w:val="es-ES"/>
        </w:rPr>
        <w:t>. "</w:t>
      </w:r>
      <w:proofErr w:type="spellStart"/>
      <w:r w:rsidRPr="005D3A51">
        <w:rPr>
          <w:b/>
          <w:lang w:val="es-ES"/>
        </w:rPr>
        <w:t>Classification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of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Strange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Attractors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Integers</w:t>
      </w:r>
      <w:proofErr w:type="spellEnd"/>
      <w:proofErr w:type="gramStart"/>
      <w:r w:rsidRPr="005D3A51">
        <w:rPr>
          <w:b/>
          <w:lang w:val="es-ES"/>
        </w:rPr>
        <w:t xml:space="preserve">",  </w:t>
      </w:r>
      <w:proofErr w:type="spellStart"/>
      <w:r w:rsidRPr="005D3A51">
        <w:rPr>
          <w:b/>
          <w:lang w:val="es-ES"/>
        </w:rPr>
        <w:t>Phys</w:t>
      </w:r>
      <w:proofErr w:type="spellEnd"/>
      <w:proofErr w:type="gramEnd"/>
      <w:r w:rsidRPr="005D3A51">
        <w:rPr>
          <w:b/>
          <w:lang w:val="es-ES"/>
        </w:rPr>
        <w:t xml:space="preserve">. Rev. </w:t>
      </w:r>
      <w:proofErr w:type="spellStart"/>
      <w:r w:rsidRPr="005D3A51">
        <w:rPr>
          <w:b/>
          <w:lang w:val="es-ES"/>
        </w:rPr>
        <w:t>letts</w:t>
      </w:r>
      <w:proofErr w:type="spellEnd"/>
      <w:r w:rsidRPr="005D3A51">
        <w:rPr>
          <w:b/>
          <w:lang w:val="es-ES"/>
        </w:rPr>
        <w:t>. 64 n. 20 (1990).</w:t>
      </w:r>
    </w:p>
    <w:p w14:paraId="3C578C2D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X. </w:t>
      </w:r>
      <w:proofErr w:type="spellStart"/>
      <w:r w:rsidRPr="005D3A51">
        <w:rPr>
          <w:lang w:val="es-ES"/>
        </w:rPr>
        <w:t>Hou</w:t>
      </w:r>
      <w:proofErr w:type="spellEnd"/>
      <w:r w:rsidRPr="005D3A51">
        <w:rPr>
          <w:lang w:val="es-ES"/>
        </w:rPr>
        <w:t>, R. Gilmore, G.B. Mindlin and H. Solari. "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Efficient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Algorithm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Fast</w:t>
      </w:r>
      <w:proofErr w:type="spellEnd"/>
      <w:r w:rsidRPr="005D3A51">
        <w:rPr>
          <w:lang w:val="es-ES"/>
        </w:rPr>
        <w:t xml:space="preserve"> O(</w:t>
      </w:r>
      <w:proofErr w:type="spellStart"/>
      <w:r w:rsidRPr="005D3A51">
        <w:rPr>
          <w:lang w:val="es-ES"/>
        </w:rPr>
        <w:t>NlnN</w:t>
      </w:r>
      <w:proofErr w:type="spellEnd"/>
      <w:r w:rsidRPr="005D3A51">
        <w:rPr>
          <w:lang w:val="es-ES"/>
        </w:rPr>
        <w:t xml:space="preserve">) Box </w:t>
      </w:r>
      <w:proofErr w:type="spellStart"/>
      <w:r w:rsidRPr="005D3A51">
        <w:rPr>
          <w:lang w:val="es-ES"/>
        </w:rPr>
        <w:t>Counting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letts</w:t>
      </w:r>
      <w:proofErr w:type="spellEnd"/>
      <w:r w:rsidRPr="005D3A51">
        <w:rPr>
          <w:lang w:val="es-ES"/>
        </w:rPr>
        <w:t>. A 151 n. 1,</w:t>
      </w:r>
      <w:proofErr w:type="gramStart"/>
      <w:r w:rsidRPr="005D3A51">
        <w:rPr>
          <w:lang w:val="es-ES"/>
        </w:rPr>
        <w:t>2  (</w:t>
      </w:r>
      <w:proofErr w:type="gramEnd"/>
      <w:r w:rsidRPr="005D3A51">
        <w:rPr>
          <w:lang w:val="es-ES"/>
        </w:rPr>
        <w:t>1990).</w:t>
      </w:r>
    </w:p>
    <w:p w14:paraId="05A96787" w14:textId="77777777" w:rsidR="00CD3E3E" w:rsidRPr="005D3A51" w:rsidRDefault="00CD3E3E" w:rsidP="00CD3E3E">
      <w:pPr>
        <w:numPr>
          <w:ilvl w:val="0"/>
          <w:numId w:val="10"/>
        </w:numPr>
        <w:rPr>
          <w:b/>
          <w:lang w:val="es-ES"/>
        </w:rPr>
      </w:pPr>
      <w:r w:rsidRPr="005D3A51">
        <w:rPr>
          <w:b/>
          <w:lang w:val="es-ES"/>
        </w:rPr>
        <w:t xml:space="preserve">C. Green, G.B. Mindlin, E. </w:t>
      </w:r>
      <w:proofErr w:type="spellStart"/>
      <w:r w:rsidRPr="005D3A51">
        <w:rPr>
          <w:b/>
          <w:lang w:val="es-ES"/>
        </w:rPr>
        <w:t>D'Angelo</w:t>
      </w:r>
      <w:proofErr w:type="spellEnd"/>
      <w:r w:rsidRPr="005D3A51">
        <w:rPr>
          <w:b/>
          <w:lang w:val="es-ES"/>
        </w:rPr>
        <w:t xml:space="preserve">, H. Solari and J.R. </w:t>
      </w:r>
      <w:proofErr w:type="spellStart"/>
      <w:r w:rsidRPr="005D3A51">
        <w:rPr>
          <w:b/>
          <w:lang w:val="es-ES"/>
        </w:rPr>
        <w:t>Tredicce</w:t>
      </w:r>
      <w:proofErr w:type="spellEnd"/>
      <w:r w:rsidRPr="005D3A51">
        <w:rPr>
          <w:b/>
          <w:lang w:val="es-ES"/>
        </w:rPr>
        <w:t>.  "</w:t>
      </w:r>
      <w:proofErr w:type="spellStart"/>
      <w:r w:rsidRPr="005D3A51">
        <w:rPr>
          <w:b/>
          <w:lang w:val="es-ES"/>
        </w:rPr>
        <w:t>Spontaneous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Symmetry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Breaking</w:t>
      </w:r>
      <w:proofErr w:type="spellEnd"/>
      <w:r w:rsidRPr="005D3A51">
        <w:rPr>
          <w:b/>
          <w:lang w:val="es-ES"/>
        </w:rPr>
        <w:t xml:space="preserve"> in a </w:t>
      </w:r>
      <w:proofErr w:type="gramStart"/>
      <w:r w:rsidRPr="005D3A51">
        <w:rPr>
          <w:b/>
          <w:lang w:val="es-ES"/>
        </w:rPr>
        <w:t xml:space="preserve">Laser  </w:t>
      </w:r>
      <w:proofErr w:type="spellStart"/>
      <w:r w:rsidRPr="005D3A51">
        <w:rPr>
          <w:b/>
          <w:lang w:val="es-ES"/>
        </w:rPr>
        <w:t>The</w:t>
      </w:r>
      <w:proofErr w:type="spellEnd"/>
      <w:proofErr w:type="gramEnd"/>
      <w:r w:rsidRPr="005D3A51">
        <w:rPr>
          <w:b/>
          <w:lang w:val="es-ES"/>
        </w:rPr>
        <w:t xml:space="preserve"> Experimental </w:t>
      </w:r>
      <w:proofErr w:type="spellStart"/>
      <w:r w:rsidRPr="005D3A51">
        <w:rPr>
          <w:b/>
          <w:lang w:val="es-ES"/>
        </w:rPr>
        <w:t>Side</w:t>
      </w:r>
      <w:proofErr w:type="spellEnd"/>
      <w:r w:rsidRPr="005D3A51">
        <w:rPr>
          <w:b/>
          <w:lang w:val="es-ES"/>
        </w:rPr>
        <w:t xml:space="preserve">", </w:t>
      </w:r>
      <w:proofErr w:type="spellStart"/>
      <w:r w:rsidRPr="005D3A51">
        <w:rPr>
          <w:b/>
          <w:lang w:val="es-ES"/>
        </w:rPr>
        <w:t>Phys</w:t>
      </w:r>
      <w:proofErr w:type="spellEnd"/>
      <w:r w:rsidRPr="005D3A51">
        <w:rPr>
          <w:b/>
          <w:lang w:val="es-ES"/>
        </w:rPr>
        <w:t xml:space="preserve">. Rev. </w:t>
      </w:r>
      <w:proofErr w:type="spellStart"/>
      <w:r w:rsidRPr="005D3A51">
        <w:rPr>
          <w:b/>
          <w:lang w:val="es-ES"/>
        </w:rPr>
        <w:t>letts</w:t>
      </w:r>
      <w:proofErr w:type="spellEnd"/>
      <w:r w:rsidRPr="005D3A51">
        <w:rPr>
          <w:b/>
          <w:lang w:val="es-ES"/>
        </w:rPr>
        <w:t>. 65 n. 25 (1990).</w:t>
      </w:r>
    </w:p>
    <w:p w14:paraId="4EF55CF7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G.B. Mindlin, H. Solari, M. </w:t>
      </w:r>
      <w:proofErr w:type="spellStart"/>
      <w:r w:rsidRPr="005D3A51">
        <w:rPr>
          <w:lang w:val="es-ES"/>
        </w:rPr>
        <w:t>Natiello</w:t>
      </w:r>
      <w:proofErr w:type="spellEnd"/>
      <w:r w:rsidRPr="005D3A51">
        <w:rPr>
          <w:lang w:val="es-ES"/>
        </w:rPr>
        <w:t xml:space="preserve">, R. Gilmore and X. </w:t>
      </w:r>
      <w:proofErr w:type="spellStart"/>
      <w:r w:rsidRPr="005D3A51">
        <w:rPr>
          <w:lang w:val="es-ES"/>
        </w:rPr>
        <w:t>Hou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 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Time Series Data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Belousov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Zhabotinskii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reaction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Sci</w:t>
      </w:r>
      <w:proofErr w:type="spellEnd"/>
      <w:r w:rsidRPr="005D3A51">
        <w:rPr>
          <w:lang w:val="es-ES"/>
        </w:rPr>
        <w:t>. 1 147-173 (1991).</w:t>
      </w:r>
    </w:p>
    <w:p w14:paraId="35FC4F0A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F. </w:t>
      </w:r>
      <w:proofErr w:type="spellStart"/>
      <w:r w:rsidRPr="005D3A51">
        <w:rPr>
          <w:lang w:val="es-ES"/>
        </w:rPr>
        <w:t>Papoff</w:t>
      </w:r>
      <w:proofErr w:type="spellEnd"/>
      <w:r w:rsidRPr="005D3A51">
        <w:rPr>
          <w:lang w:val="es-ES"/>
        </w:rPr>
        <w:t xml:space="preserve">, A. </w:t>
      </w:r>
      <w:proofErr w:type="spellStart"/>
      <w:r w:rsidRPr="005D3A51">
        <w:rPr>
          <w:lang w:val="es-ES"/>
        </w:rPr>
        <w:t>Fioretti</w:t>
      </w:r>
      <w:proofErr w:type="spellEnd"/>
      <w:r w:rsidRPr="005D3A51">
        <w:rPr>
          <w:lang w:val="es-ES"/>
        </w:rPr>
        <w:t xml:space="preserve">, E. </w:t>
      </w:r>
      <w:proofErr w:type="spellStart"/>
      <w:r w:rsidRPr="005D3A51">
        <w:rPr>
          <w:lang w:val="es-ES"/>
        </w:rPr>
        <w:t>Arimondo</w:t>
      </w:r>
      <w:proofErr w:type="spellEnd"/>
      <w:r w:rsidRPr="005D3A51">
        <w:rPr>
          <w:lang w:val="es-ES"/>
        </w:rPr>
        <w:t>, G.B. Mindlin, H. Solari and R. Gilmore. "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Chaos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Laser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Saturable Absorber</w:t>
      </w:r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 xml:space="preserve">. Rev. Letts. </w:t>
      </w:r>
      <w:proofErr w:type="gramStart"/>
      <w:r w:rsidRPr="005D3A51">
        <w:rPr>
          <w:lang w:val="es-ES"/>
        </w:rPr>
        <w:t>68 ,</w:t>
      </w:r>
      <w:proofErr w:type="gramEnd"/>
      <w:r w:rsidRPr="005D3A51">
        <w:rPr>
          <w:lang w:val="es-ES"/>
        </w:rPr>
        <w:t xml:space="preserve"> n. 8, 1128-1131 (1992).</w:t>
      </w:r>
    </w:p>
    <w:p w14:paraId="2B710E46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E. </w:t>
      </w:r>
      <w:proofErr w:type="spellStart"/>
      <w:r w:rsidRPr="005D3A51">
        <w:rPr>
          <w:lang w:val="es-ES"/>
        </w:rPr>
        <w:t>D'Angelo</w:t>
      </w:r>
      <w:proofErr w:type="spellEnd"/>
      <w:r w:rsidRPr="005D3A51">
        <w:rPr>
          <w:lang w:val="es-ES"/>
        </w:rPr>
        <w:t xml:space="preserve">, E. Izaguirre, G.B. Mindlin, G. </w:t>
      </w:r>
      <w:proofErr w:type="spellStart"/>
      <w:r w:rsidRPr="005D3A51">
        <w:rPr>
          <w:lang w:val="es-ES"/>
        </w:rPr>
        <w:t>Huyat</w:t>
      </w:r>
      <w:proofErr w:type="spellEnd"/>
      <w:r w:rsidRPr="005D3A51">
        <w:rPr>
          <w:lang w:val="es-ES"/>
        </w:rPr>
        <w:t xml:space="preserve">, L. Gil,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. "Spatio Temporal Dynamics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O(</w:t>
      </w:r>
      <w:proofErr w:type="gramEnd"/>
      <w:r w:rsidRPr="005D3A51">
        <w:rPr>
          <w:lang w:val="es-ES"/>
        </w:rPr>
        <w:t xml:space="preserve">2)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Letts. 68, n.25</w:t>
      </w:r>
      <w:proofErr w:type="gramStart"/>
      <w:r w:rsidRPr="005D3A51">
        <w:rPr>
          <w:lang w:val="es-ES"/>
        </w:rPr>
        <w:t>,  3702</w:t>
      </w:r>
      <w:proofErr w:type="gramEnd"/>
      <w:r w:rsidRPr="005D3A51">
        <w:rPr>
          <w:lang w:val="es-ES"/>
        </w:rPr>
        <w:t>-3705 (1992).</w:t>
      </w:r>
    </w:p>
    <w:p w14:paraId="2B3D4C87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G. B. Mindlin, R. Gilmore,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Synthesis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Time Series Data",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D58, 229-242 (1992).</w:t>
      </w:r>
    </w:p>
    <w:p w14:paraId="69AD9A40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F. T. </w:t>
      </w:r>
      <w:proofErr w:type="spellStart"/>
      <w:r w:rsidRPr="005D3A51">
        <w:rPr>
          <w:lang w:val="es-ES"/>
        </w:rPr>
        <w:t>Arecchi</w:t>
      </w:r>
      <w:proofErr w:type="spellEnd"/>
      <w:r w:rsidRPr="005D3A51">
        <w:rPr>
          <w:lang w:val="es-ES"/>
        </w:rPr>
        <w:t xml:space="preserve">, S. </w:t>
      </w:r>
      <w:proofErr w:type="spellStart"/>
      <w:r w:rsidRPr="005D3A51">
        <w:rPr>
          <w:lang w:val="es-ES"/>
        </w:rPr>
        <w:t>Boccaletti</w:t>
      </w:r>
      <w:proofErr w:type="spellEnd"/>
      <w:r w:rsidRPr="005D3A51">
        <w:rPr>
          <w:lang w:val="es-ES"/>
        </w:rPr>
        <w:t xml:space="preserve">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 " </w:t>
      </w:r>
      <w:proofErr w:type="spellStart"/>
      <w:r w:rsidRPr="005D3A51">
        <w:rPr>
          <w:lang w:val="es-ES"/>
        </w:rPr>
        <w:t>Periodic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Alternation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</w:t>
      </w:r>
      <w:proofErr w:type="gramStart"/>
      <w:r w:rsidRPr="005D3A51">
        <w:rPr>
          <w:lang w:val="es-ES"/>
        </w:rPr>
        <w:t>.,  vol.</w:t>
      </w:r>
      <w:proofErr w:type="gramEnd"/>
      <w:r w:rsidRPr="005D3A51">
        <w:rPr>
          <w:lang w:val="es-ES"/>
        </w:rPr>
        <w:t xml:space="preserve"> 69,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26, 3723-3726 (1992)</w:t>
      </w:r>
    </w:p>
    <w:p w14:paraId="440386D4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G.A. </w:t>
      </w:r>
      <w:proofErr w:type="spellStart"/>
      <w:r w:rsidRPr="005D3A51">
        <w:rPr>
          <w:lang w:val="es-ES"/>
        </w:rPr>
        <w:t>Cecchi</w:t>
      </w:r>
      <w:proofErr w:type="spellEnd"/>
      <w:r w:rsidRPr="005D3A51">
        <w:rPr>
          <w:lang w:val="es-ES"/>
        </w:rPr>
        <w:t xml:space="preserve">, D.L. González, M. Magnasco, G.B. Mindlin, O. Piro, A. </w:t>
      </w:r>
      <w:proofErr w:type="spellStart"/>
      <w:r w:rsidRPr="005D3A51">
        <w:rPr>
          <w:lang w:val="es-ES"/>
        </w:rPr>
        <w:t>Santillan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Periodically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Kicked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Hard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Oscillators</w:t>
      </w:r>
      <w:proofErr w:type="spellEnd"/>
      <w:proofErr w:type="gramStart"/>
      <w:r w:rsidRPr="005D3A51">
        <w:rPr>
          <w:lang w:val="es-ES"/>
        </w:rPr>
        <w:t>",  Chaos,  vol.</w:t>
      </w:r>
      <w:proofErr w:type="gramEnd"/>
      <w:r w:rsidRPr="005D3A51">
        <w:rPr>
          <w:lang w:val="es-ES"/>
        </w:rPr>
        <w:t xml:space="preserve"> 3,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1, 51 (1993).</w:t>
      </w:r>
    </w:p>
    <w:p w14:paraId="56585D56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lastRenderedPageBreak/>
        <w:t xml:space="preserve">R. </w:t>
      </w: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 xml:space="preserve"> Ruiz,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, "A </w:t>
      </w:r>
      <w:proofErr w:type="spellStart"/>
      <w:r w:rsidRPr="005D3A51">
        <w:rPr>
          <w:lang w:val="es-ES"/>
        </w:rPr>
        <w:t>Mode-Mode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a CO2Laser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O(</w:t>
      </w:r>
      <w:proofErr w:type="gramEnd"/>
      <w:r w:rsidRPr="005D3A51">
        <w:rPr>
          <w:lang w:val="es-ES"/>
        </w:rPr>
        <w:t xml:space="preserve">2)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A,  vol.</w:t>
      </w:r>
      <w:proofErr w:type="gramEnd"/>
      <w:r w:rsidRPr="005D3A51">
        <w:rPr>
          <w:lang w:val="es-ES"/>
        </w:rPr>
        <w:t xml:space="preserve"> 47,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1, 500-509 (1993). </w:t>
      </w:r>
    </w:p>
    <w:p w14:paraId="1701A2C8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T.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G. B. Mindlin,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Container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>. Rev. Letts., vol. 70, 3892-3895 (1993).</w:t>
      </w:r>
    </w:p>
    <w:p w14:paraId="34CE93C5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G. B. Mindlin, R. </w:t>
      </w: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>-Ruiz, R. Gilmore and H. Solari, "</w:t>
      </w:r>
      <w:proofErr w:type="spellStart"/>
      <w:r w:rsidRPr="005D3A51">
        <w:rPr>
          <w:lang w:val="es-ES"/>
        </w:rPr>
        <w:t>Horseshoe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Implications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{\</w:t>
      </w:r>
      <w:proofErr w:type="spellStart"/>
      <w:r w:rsidRPr="005D3A51">
        <w:rPr>
          <w:lang w:val="es-ES"/>
        </w:rPr>
        <w:t>bf</w:t>
      </w:r>
      <w:proofErr w:type="spellEnd"/>
      <w:r w:rsidRPr="005D3A51">
        <w:rPr>
          <w:lang w:val="es-ES"/>
        </w:rPr>
        <w:t xml:space="preserve"> 48} </w:t>
      </w:r>
      <w:proofErr w:type="gramStart"/>
      <w:r w:rsidRPr="005D3A51">
        <w:rPr>
          <w:lang w:val="es-ES"/>
        </w:rPr>
        <w:t>4297  (</w:t>
      </w:r>
      <w:proofErr w:type="gramEnd"/>
      <w:r w:rsidRPr="005D3A51">
        <w:rPr>
          <w:lang w:val="es-ES"/>
        </w:rPr>
        <w:t>1993)</w:t>
      </w:r>
    </w:p>
    <w:p w14:paraId="7407C07C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G. B. Mindlin,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 A.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Garcimartin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Comparison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Data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Benard-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in  a</w:t>
      </w:r>
      <w:proofErr w:type="gramEnd"/>
      <w:r w:rsidRPr="005D3A51">
        <w:rPr>
          <w:lang w:val="es-ES"/>
        </w:rPr>
        <w:t xml:space="preserve"> Square Container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Based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Arguments</w:t>
      </w:r>
      <w:proofErr w:type="spellEnd"/>
      <w:r w:rsidRPr="005D3A51">
        <w:rPr>
          <w:lang w:val="es-ES"/>
        </w:rPr>
        <w:t>" IJBC, 4(5) 1121-1134 (1994)</w:t>
      </w:r>
    </w:p>
    <w:p w14:paraId="68703FAB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Boyd, G. B. Mindlin, R. Gilmore and H. Solari,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Orbits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Revisiting</w:t>
      </w:r>
      <w:proofErr w:type="spellEnd"/>
      <w:r w:rsidRPr="005D3A51">
        <w:rPr>
          <w:lang w:val="es-ES"/>
        </w:rPr>
        <w:t xml:space="preserve"> Hyperion</w:t>
      </w:r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Ast</w:t>
      </w:r>
      <w:proofErr w:type="spellEnd"/>
      <w:proofErr w:type="gram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Journal</w:t>
      </w:r>
      <w:proofErr w:type="spellEnd"/>
      <w:r w:rsidRPr="005D3A51">
        <w:rPr>
          <w:lang w:val="es-ES"/>
        </w:rPr>
        <w:t>, vol. 431 425 (1994)</w:t>
      </w:r>
    </w:p>
    <w:p w14:paraId="35476F3E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T.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G. B. Mindlin,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Evolution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condensed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matter</w:t>
      </w:r>
      <w:proofErr w:type="spellEnd"/>
      <w:r w:rsidRPr="005D3A51">
        <w:rPr>
          <w:lang w:val="es-ES"/>
        </w:rPr>
        <w:t>), {\</w:t>
      </w:r>
      <w:proofErr w:type="spellStart"/>
      <w:r w:rsidRPr="005D3A51">
        <w:rPr>
          <w:lang w:val="es-ES"/>
        </w:rPr>
        <w:t>bf</w:t>
      </w:r>
      <w:proofErr w:type="spellEnd"/>
      <w:r w:rsidRPr="005D3A51">
        <w:rPr>
          <w:lang w:val="es-ES"/>
        </w:rPr>
        <w:t xml:space="preserve"> 6} A427 (1994)</w:t>
      </w:r>
    </w:p>
    <w:p w14:paraId="10837B7D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 xml:space="preserve"> Ruiz,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Transversal </w:t>
      </w:r>
      <w:proofErr w:type="spellStart"/>
      <w:r w:rsidRPr="005D3A51">
        <w:rPr>
          <w:lang w:val="es-ES"/>
        </w:rPr>
        <w:t>Modes</w:t>
      </w:r>
      <w:proofErr w:type="spellEnd"/>
      <w:r w:rsidRPr="005D3A51">
        <w:rPr>
          <w:lang w:val="es-ES"/>
        </w:rPr>
        <w:t xml:space="preserve"> in a CO2 Laser",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A, 49, 4916 (1994)</w:t>
      </w:r>
    </w:p>
    <w:p w14:paraId="1F251559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M. Huerta, 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, G. B. Mindlin, H. Mancini, D. Mazza,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"Dynamics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a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Experiment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D, vol. 96 200 (1996)</w:t>
      </w:r>
    </w:p>
    <w:p w14:paraId="6CB0ADE1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G. B. Mindlin and H. G. Solari, "</w:t>
      </w:r>
      <w:proofErr w:type="spellStart"/>
      <w:r w:rsidRPr="005D3A51">
        <w:rPr>
          <w:lang w:val="es-ES"/>
        </w:rPr>
        <w:t>Topologically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Inequivalent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Embeddings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52, 1497 (1995)</w:t>
      </w:r>
    </w:p>
    <w:p w14:paraId="510B7391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, G. B. Mindlin and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,"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in Square </w:t>
      </w:r>
      <w:proofErr w:type="spellStart"/>
      <w:r w:rsidRPr="005D3A51">
        <w:rPr>
          <w:lang w:val="es-ES"/>
        </w:rPr>
        <w:t>Containers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54, 3609 (1996)</w:t>
      </w:r>
    </w:p>
    <w:p w14:paraId="3F5D71FE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G. B. Mindlin, H. G. Solari, "</w:t>
      </w:r>
      <w:proofErr w:type="spellStart"/>
      <w:r w:rsidRPr="005D3A51">
        <w:rPr>
          <w:lang w:val="es-ES"/>
        </w:rPr>
        <w:t>Torii</w:t>
      </w:r>
      <w:proofErr w:type="spellEnd"/>
      <w:r w:rsidRPr="005D3A51">
        <w:rPr>
          <w:lang w:val="es-ES"/>
        </w:rPr>
        <w:t xml:space="preserve"> and Klein </w:t>
      </w:r>
      <w:proofErr w:type="spellStart"/>
      <w:r w:rsidRPr="005D3A51">
        <w:rPr>
          <w:lang w:val="es-ES"/>
        </w:rPr>
        <w:t>Bottles</w:t>
      </w:r>
      <w:proofErr w:type="spellEnd"/>
      <w:r w:rsidRPr="005D3A51">
        <w:rPr>
          <w:lang w:val="es-ES"/>
        </w:rPr>
        <w:t xml:space="preserve"> in 4 Dimensional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D,102, 177 (1997)</w:t>
      </w:r>
    </w:p>
    <w:p w14:paraId="7EEB01D3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Mancho, A. Duarte, G. B. Mindlin, "Time </w:t>
      </w:r>
      <w:proofErr w:type="spellStart"/>
      <w:r w:rsidRPr="005D3A51">
        <w:rPr>
          <w:lang w:val="es-ES"/>
        </w:rPr>
        <w:t>Delays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Embeddings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 xml:space="preserve"> A, 221 (3,4), 181, 1996</w:t>
      </w:r>
    </w:p>
    <w:p w14:paraId="18B1F2B7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H. G. Solari and G. B. Mindlin, "</w:t>
      </w:r>
      <w:proofErr w:type="spellStart"/>
      <w:r w:rsidRPr="005D3A51">
        <w:rPr>
          <w:lang w:val="es-ES"/>
        </w:rPr>
        <w:t>Quasicrystals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Strong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between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Modes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56, 1853, (1997)</w:t>
      </w:r>
    </w:p>
    <w:p w14:paraId="7DB92214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 and G. B. Mindlin, "</w:t>
      </w:r>
      <w:proofErr w:type="spellStart"/>
      <w:r w:rsidRPr="005D3A51">
        <w:rPr>
          <w:lang w:val="es-ES"/>
        </w:rPr>
        <w:t>Truncations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Bi-</w:t>
      </w:r>
      <w:proofErr w:type="spellStart"/>
      <w:r w:rsidRPr="005D3A51">
        <w:rPr>
          <w:lang w:val="es-ES"/>
        </w:rPr>
        <w:t>orthogonal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Decomposition</w:t>
      </w:r>
      <w:proofErr w:type="spellEnd"/>
      <w:r w:rsidRPr="005D3A51">
        <w:rPr>
          <w:lang w:val="es-ES"/>
        </w:rPr>
        <w:t xml:space="preserve">: </w:t>
      </w:r>
      <w:proofErr w:type="spellStart"/>
      <w:proofErr w:type="gramStart"/>
      <w:r w:rsidRPr="005D3A51">
        <w:rPr>
          <w:lang w:val="es-ES"/>
        </w:rPr>
        <w:t>what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preserved</w:t>
      </w:r>
      <w:proofErr w:type="spellEnd"/>
      <w:r w:rsidRPr="005D3A51">
        <w:rPr>
          <w:lang w:val="es-ES"/>
        </w:rPr>
        <w:t>?</w:t>
      </w:r>
      <w:proofErr w:type="gram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Letts. A, 236, </w:t>
      </w:r>
      <w:proofErr w:type="gramStart"/>
      <w:r w:rsidRPr="005D3A51">
        <w:rPr>
          <w:lang w:val="es-ES"/>
        </w:rPr>
        <w:t>301  (</w:t>
      </w:r>
      <w:proofErr w:type="gramEnd"/>
      <w:r w:rsidRPr="005D3A51">
        <w:rPr>
          <w:lang w:val="es-ES"/>
        </w:rPr>
        <w:t>1997)</w:t>
      </w:r>
    </w:p>
    <w:p w14:paraId="425D6408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G. B. Mindlin, N. </w:t>
      </w:r>
      <w:proofErr w:type="spellStart"/>
      <w:r w:rsidRPr="005D3A51">
        <w:rPr>
          <w:lang w:val="es-ES"/>
        </w:rPr>
        <w:t>Merener</w:t>
      </w:r>
      <w:proofErr w:type="spellEnd"/>
      <w:r w:rsidRPr="005D3A51">
        <w:rPr>
          <w:lang w:val="es-ES"/>
        </w:rPr>
        <w:t xml:space="preserve">, P. T. Boyd, "Low Dimensional Dynamics </w:t>
      </w:r>
      <w:proofErr w:type="spellStart"/>
      <w:r w:rsidRPr="005D3A51">
        <w:rPr>
          <w:lang w:val="es-ES"/>
        </w:rPr>
        <w:t>outside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Laboratory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case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Stellar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Pulsations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Europhys</w:t>
      </w:r>
      <w:proofErr w:type="spellEnd"/>
      <w:r w:rsidRPr="005D3A51">
        <w:rPr>
          <w:lang w:val="es-ES"/>
        </w:rPr>
        <w:t xml:space="preserve">. Letts., 42, </w:t>
      </w:r>
      <w:proofErr w:type="gramStart"/>
      <w:r w:rsidRPr="005D3A51">
        <w:rPr>
          <w:lang w:val="es-ES"/>
        </w:rPr>
        <w:t>1,(</w:t>
      </w:r>
      <w:proofErr w:type="gramEnd"/>
      <w:r w:rsidRPr="005D3A51">
        <w:rPr>
          <w:lang w:val="es-ES"/>
        </w:rPr>
        <w:t>1998)</w:t>
      </w:r>
    </w:p>
    <w:p w14:paraId="13D37009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gramStart"/>
      <w:r w:rsidRPr="005D3A51">
        <w:rPr>
          <w:lang w:val="es-ES"/>
        </w:rPr>
        <w:t xml:space="preserve">M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Giudici</w:t>
      </w:r>
      <w:proofErr w:type="spellEnd"/>
      <w:r w:rsidRPr="005D3A51">
        <w:rPr>
          <w:lang w:val="es-ES"/>
        </w:rPr>
        <w:t xml:space="preserve">, "Are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Low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 in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induced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>?</w:t>
      </w:r>
      <w:proofErr w:type="gramEnd"/>
      <w:r w:rsidRPr="005D3A51">
        <w:rPr>
          <w:lang w:val="es-ES"/>
        </w:rPr>
        <w:t xml:space="preserve">"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58, 2636 (1998)</w:t>
      </w:r>
    </w:p>
    <w:p w14:paraId="317DB6AD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>G. B. Mindlin et al., "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describe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 in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A. 257, 547 (1998)</w:t>
      </w:r>
    </w:p>
    <w:p w14:paraId="3ED5E789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O. </w:t>
      </w:r>
      <w:proofErr w:type="spellStart"/>
      <w:r w:rsidRPr="005D3A51">
        <w:rPr>
          <w:lang w:val="es-ES"/>
        </w:rPr>
        <w:t>Martinez</w:t>
      </w:r>
      <w:proofErr w:type="spellEnd"/>
      <w:r w:rsidRPr="005D3A51">
        <w:rPr>
          <w:lang w:val="es-ES"/>
        </w:rPr>
        <w:t>, G. B. Mindlin, "</w:t>
      </w:r>
      <w:proofErr w:type="spellStart"/>
      <w:r w:rsidRPr="005D3A51">
        <w:rPr>
          <w:lang w:val="es-ES"/>
        </w:rPr>
        <w:t>Quantitative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information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time series: </w:t>
      </w:r>
      <w:proofErr w:type="spellStart"/>
      <w:proofErr w:type="gramStart"/>
      <w:r w:rsidRPr="005D3A51">
        <w:rPr>
          <w:lang w:val="es-ES"/>
        </w:rPr>
        <w:t>Cr:yttrium</w:t>
      </w:r>
      <w:proofErr w:type="gramEnd"/>
      <w:r w:rsidRPr="005D3A51">
        <w:rPr>
          <w:lang w:val="es-ES"/>
        </w:rPr>
        <w:t>-aluminum-</w:t>
      </w:r>
      <w:proofErr w:type="gramStart"/>
      <w:r w:rsidRPr="005D3A51">
        <w:rPr>
          <w:lang w:val="es-ES"/>
        </w:rPr>
        <w:t>garnet</w:t>
      </w:r>
      <w:proofErr w:type="spellEnd"/>
      <w:r w:rsidRPr="005D3A51">
        <w:rPr>
          <w:lang w:val="es-ES"/>
        </w:rPr>
        <w:t xml:space="preserve">  </w:t>
      </w:r>
      <w:proofErr w:type="spellStart"/>
      <w:r w:rsidRPr="005D3A51">
        <w:rPr>
          <w:lang w:val="es-ES"/>
        </w:rPr>
        <w:t>cross</w:t>
      </w:r>
      <w:proofErr w:type="gramEnd"/>
      <w:r w:rsidRPr="005D3A51">
        <w:rPr>
          <w:lang w:val="es-ES"/>
        </w:rPr>
        <w:t>-section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measurement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A, in </w:t>
      </w:r>
      <w:proofErr w:type="spellStart"/>
      <w:r w:rsidRPr="005D3A51">
        <w:rPr>
          <w:lang w:val="es-ES"/>
        </w:rPr>
        <w:t>press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scheduled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A01jly 99) (1999)</w:t>
      </w:r>
    </w:p>
    <w:p w14:paraId="2F2040B2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>, G. B. Mindlin, "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excitability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determinism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E., 60 (2) 1551-1557 (1999)</w:t>
      </w:r>
    </w:p>
    <w:p w14:paraId="035EC2E9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 and G. B. Mindlin,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human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data",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spellStart"/>
      <w:proofErr w:type="gram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 82</w:t>
      </w:r>
      <w:proofErr w:type="gramEnd"/>
      <w:r w:rsidRPr="005D3A51">
        <w:rPr>
          <w:lang w:val="es-ES"/>
        </w:rPr>
        <w:t>, 1450 (1999)</w:t>
      </w:r>
    </w:p>
    <w:p w14:paraId="65681ABE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M.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J. Aliaga, O. </w:t>
      </w:r>
      <w:proofErr w:type="spellStart"/>
      <w:r w:rsidRPr="005D3A51">
        <w:rPr>
          <w:lang w:val="es-ES"/>
        </w:rPr>
        <w:t>Martinez</w:t>
      </w:r>
      <w:proofErr w:type="spellEnd"/>
      <w:r w:rsidRPr="005D3A51">
        <w:rPr>
          <w:lang w:val="es-ES"/>
        </w:rPr>
        <w:t xml:space="preserve">, G. B. Mindlin, and A. </w:t>
      </w:r>
      <w:proofErr w:type="spellStart"/>
      <w:r w:rsidRPr="005D3A51">
        <w:rPr>
          <w:lang w:val="es-ES"/>
        </w:rPr>
        <w:t>Lipsich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Interspike</w:t>
      </w:r>
      <w:proofErr w:type="spellEnd"/>
      <w:r w:rsidRPr="005D3A51">
        <w:rPr>
          <w:lang w:val="es-ES"/>
        </w:rPr>
        <w:t xml:space="preserve"> time </w:t>
      </w:r>
      <w:proofErr w:type="spellStart"/>
      <w:r w:rsidRPr="005D3A51">
        <w:rPr>
          <w:lang w:val="es-ES"/>
        </w:rPr>
        <w:t>distribution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Letts., 83 (2) 292-295 (1999)</w:t>
      </w:r>
    </w:p>
    <w:p w14:paraId="65D6CA68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r w:rsidRPr="005D3A51">
        <w:rPr>
          <w:lang w:val="es-ES"/>
        </w:rPr>
        <w:lastRenderedPageBreak/>
        <w:t xml:space="preserve">D. </w:t>
      </w:r>
      <w:proofErr w:type="spellStart"/>
      <w:r w:rsidRPr="005D3A51">
        <w:rPr>
          <w:lang w:val="es-ES"/>
        </w:rPr>
        <w:t>Strier</w:t>
      </w:r>
      <w:proofErr w:type="spellEnd"/>
      <w:r w:rsidRPr="005D3A51">
        <w:rPr>
          <w:lang w:val="es-ES"/>
        </w:rPr>
        <w:t>, A. Duarte, H. Ferrari and G. B. Mindlin, "</w:t>
      </w:r>
      <w:proofErr w:type="spellStart"/>
      <w:r w:rsidRPr="005D3A51">
        <w:rPr>
          <w:lang w:val="es-ES"/>
        </w:rPr>
        <w:t>Nitrogen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stars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Morphogenesis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liquid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drop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</w:t>
      </w:r>
      <w:proofErr w:type="gramStart"/>
      <w:r w:rsidRPr="005D3A51">
        <w:rPr>
          <w:lang w:val="es-ES"/>
        </w:rPr>
        <w:t>Rev. 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A  283</w:t>
      </w:r>
      <w:proofErr w:type="gramEnd"/>
      <w:r w:rsidRPr="005D3A51">
        <w:rPr>
          <w:lang w:val="es-ES"/>
        </w:rPr>
        <w:t xml:space="preserve"> 262-266 (2000)</w:t>
      </w:r>
    </w:p>
    <w:p w14:paraId="7C1FDA62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 M. C. Y G. B. Mindlin, “</w:t>
      </w:r>
      <w:proofErr w:type="spellStart"/>
      <w:r w:rsidRPr="005D3A51">
        <w:rPr>
          <w:lang w:val="es-ES"/>
        </w:rPr>
        <w:t>Distribution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Interspike</w:t>
      </w:r>
      <w:proofErr w:type="spellEnd"/>
      <w:r w:rsidRPr="005D3A51">
        <w:rPr>
          <w:lang w:val="es-ES"/>
        </w:rPr>
        <w:t xml:space="preserve"> times in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E., 61, 6490-6499 (2000)</w:t>
      </w:r>
    </w:p>
    <w:p w14:paraId="6D09E34D" w14:textId="77777777" w:rsidR="00CD3E3E" w:rsidRPr="005D3A51" w:rsidRDefault="00CD3E3E" w:rsidP="00CD3E3E">
      <w:pPr>
        <w:numPr>
          <w:ilvl w:val="0"/>
          <w:numId w:val="10"/>
        </w:numPr>
        <w:rPr>
          <w:lang w:val="es-ES"/>
        </w:rPr>
      </w:pPr>
      <w:proofErr w:type="spellStart"/>
      <w:r w:rsidRPr="005D3A51">
        <w:rPr>
          <w:lang w:val="es-ES"/>
        </w:rPr>
        <w:t>Sigman</w:t>
      </w:r>
      <w:proofErr w:type="spellEnd"/>
      <w:r w:rsidRPr="005D3A51">
        <w:rPr>
          <w:lang w:val="es-ES"/>
        </w:rPr>
        <w:t xml:space="preserve"> M. And G. B. Mindlin </w:t>
      </w:r>
      <w:proofErr w:type="gramStart"/>
      <w:r w:rsidRPr="005D3A51">
        <w:rPr>
          <w:lang w:val="es-ES"/>
        </w:rPr>
        <w:t>“ Dynamics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three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cells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D3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”, IJBC, </w:t>
      </w:r>
    </w:p>
    <w:p w14:paraId="2F61EAFF" w14:textId="77777777" w:rsidR="00CD3E3E" w:rsidRPr="005D3A51" w:rsidRDefault="00CD3E3E" w:rsidP="00CD3E3E">
      <w:pPr>
        <w:ind w:left="360"/>
        <w:rPr>
          <w:lang w:val="es-ES"/>
        </w:rPr>
      </w:pPr>
      <w:r w:rsidRPr="005D3A51">
        <w:rPr>
          <w:lang w:val="es-ES"/>
        </w:rPr>
        <w:t>10, 1709-1728 (2000)</w:t>
      </w:r>
    </w:p>
    <w:p w14:paraId="5A811360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Stochastic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Relaxation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Solar </w:t>
      </w:r>
      <w:proofErr w:type="spellStart"/>
      <w:r w:rsidRPr="005D3A51">
        <w:rPr>
          <w:lang w:val="es-ES"/>
        </w:rPr>
        <w:t>Cycle</w:t>
      </w:r>
      <w:proofErr w:type="spellEnd"/>
      <w:proofErr w:type="gramStart"/>
      <w:r w:rsidRPr="005D3A51">
        <w:rPr>
          <w:lang w:val="es-ES"/>
        </w:rPr>
        <w:t xml:space="preserve">”,   </w:t>
      </w:r>
      <w:proofErr w:type="gramEnd"/>
      <w:r w:rsidRPr="005D3A51">
        <w:rPr>
          <w:lang w:val="es-ES"/>
        </w:rPr>
        <w:t xml:space="preserve">                     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85, 5476 (2000)</w:t>
      </w:r>
    </w:p>
    <w:p w14:paraId="24D12271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Trevisán</w:t>
      </w:r>
      <w:proofErr w:type="spellEnd"/>
      <w:r w:rsidRPr="005D3A51">
        <w:rPr>
          <w:lang w:val="es-ES"/>
        </w:rPr>
        <w:t xml:space="preserve"> M., Eguía M., Mindlin G. B., “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aspects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análisis and síntesis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time series”</w:t>
      </w:r>
      <w:proofErr w:type="gramStart"/>
      <w:r w:rsidRPr="005D3A51">
        <w:rPr>
          <w:lang w:val="es-ES"/>
        </w:rPr>
        <w:t xml:space="preserve">, 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,.</w:t>
      </w:r>
      <w:proofErr w:type="gramEnd"/>
      <w:r w:rsidRPr="005D3A51">
        <w:rPr>
          <w:lang w:val="es-ES"/>
        </w:rPr>
        <w:t xml:space="preserve"> Rev. E 6302 6216 (2001).</w:t>
      </w:r>
    </w:p>
    <w:p w14:paraId="0623175B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 xml:space="preserve"> J.,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R., Aliaga J., </w:t>
      </w:r>
      <w:proofErr w:type="spellStart"/>
      <w:r w:rsidRPr="005D3A51">
        <w:rPr>
          <w:lang w:val="es-ES"/>
        </w:rPr>
        <w:t>Giudici</w:t>
      </w:r>
      <w:proofErr w:type="spellEnd"/>
      <w:r w:rsidRPr="005D3A51">
        <w:rPr>
          <w:lang w:val="es-ES"/>
        </w:rPr>
        <w:t xml:space="preserve"> M. And G. B. Mindlin,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forced</w:t>
      </w:r>
      <w:proofErr w:type="spellEnd"/>
      <w:r w:rsidRPr="005D3A51">
        <w:rPr>
          <w:lang w:val="es-ES"/>
        </w:rPr>
        <w:t xml:space="preserve">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E,  63</w:t>
      </w:r>
      <w:proofErr w:type="gramEnd"/>
      <w:r w:rsidRPr="005D3A51">
        <w:rPr>
          <w:lang w:val="es-ES"/>
        </w:rPr>
        <w:t xml:space="preserve"> art 66218 (2001)</w:t>
      </w:r>
    </w:p>
    <w:p w14:paraId="0B43AA6B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 D., Mindlin G. B.,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  64</w:t>
      </w:r>
      <w:proofErr w:type="gramEnd"/>
      <w:r w:rsidRPr="005D3A51">
        <w:rPr>
          <w:lang w:val="es-ES"/>
        </w:rPr>
        <w:t xml:space="preserve">  036209 (2001)</w:t>
      </w:r>
    </w:p>
    <w:p w14:paraId="3DED92B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 and G. B. Mindlin, </w:t>
      </w:r>
      <w:proofErr w:type="gramStart"/>
      <w:r w:rsidRPr="005D3A51">
        <w:rPr>
          <w:lang w:val="es-ES"/>
        </w:rPr>
        <w:t>“ A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Solar </w:t>
      </w:r>
      <w:proofErr w:type="spellStart"/>
      <w:r w:rsidRPr="005D3A51">
        <w:rPr>
          <w:lang w:val="es-ES"/>
        </w:rPr>
        <w:t>Cycle</w:t>
      </w:r>
      <w:proofErr w:type="spellEnd"/>
      <w:r w:rsidRPr="005D3A51">
        <w:rPr>
          <w:lang w:val="es-ES"/>
        </w:rPr>
        <w:t xml:space="preserve">”, </w:t>
      </w:r>
      <w:proofErr w:type="gramStart"/>
      <w:r w:rsidRPr="005D3A51">
        <w:rPr>
          <w:lang w:val="es-ES"/>
        </w:rPr>
        <w:t xml:space="preserve">Solar  </w:t>
      </w:r>
      <w:proofErr w:type="spellStart"/>
      <w:r w:rsidRPr="005D3A51">
        <w:rPr>
          <w:lang w:val="es-ES"/>
        </w:rPr>
        <w:t>Physics</w:t>
      </w:r>
      <w:proofErr w:type="spellEnd"/>
      <w:proofErr w:type="gramEnd"/>
      <w:r w:rsidRPr="005D3A51">
        <w:rPr>
          <w:lang w:val="es-ES"/>
        </w:rPr>
        <w:t xml:space="preserve">  201 203-223 (2001)</w:t>
      </w:r>
    </w:p>
    <w:p w14:paraId="5E22CAD3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>, T. Gardner and G. B. Mindlin,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effect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folds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 Rev. E, 64 art </w:t>
      </w:r>
      <w:proofErr w:type="gramStart"/>
      <w:r w:rsidRPr="005D3A51">
        <w:rPr>
          <w:lang w:val="es-ES"/>
        </w:rPr>
        <w:t>056201  (</w:t>
      </w:r>
      <w:proofErr w:type="gramEnd"/>
      <w:r w:rsidRPr="005D3A51">
        <w:rPr>
          <w:lang w:val="es-ES"/>
        </w:rPr>
        <w:t>2001)</w:t>
      </w:r>
    </w:p>
    <w:p w14:paraId="77CBF803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b/>
          <w:lang w:val="es-ES"/>
        </w:rPr>
      </w:pPr>
      <w:r w:rsidRPr="005D3A51">
        <w:rPr>
          <w:b/>
          <w:lang w:val="es-ES"/>
        </w:rPr>
        <w:t xml:space="preserve">T. Gardner, G. </w:t>
      </w:r>
      <w:proofErr w:type="spellStart"/>
      <w:r w:rsidRPr="005D3A51">
        <w:rPr>
          <w:b/>
          <w:lang w:val="es-ES"/>
        </w:rPr>
        <w:t>Cecchi</w:t>
      </w:r>
      <w:proofErr w:type="spellEnd"/>
      <w:r w:rsidRPr="005D3A51">
        <w:rPr>
          <w:b/>
          <w:lang w:val="es-ES"/>
        </w:rPr>
        <w:t xml:space="preserve">, M. Magnasco, R. </w:t>
      </w:r>
      <w:proofErr w:type="spellStart"/>
      <w:r w:rsidRPr="005D3A51">
        <w:rPr>
          <w:b/>
          <w:lang w:val="es-ES"/>
        </w:rPr>
        <w:t>Laje</w:t>
      </w:r>
      <w:proofErr w:type="spellEnd"/>
      <w:r w:rsidRPr="005D3A51">
        <w:rPr>
          <w:b/>
          <w:lang w:val="es-ES"/>
        </w:rPr>
        <w:t xml:space="preserve"> and G. B. Mindlin “Simple </w:t>
      </w:r>
      <w:proofErr w:type="spellStart"/>
      <w:r w:rsidRPr="005D3A51">
        <w:rPr>
          <w:b/>
          <w:lang w:val="es-ES"/>
        </w:rPr>
        <w:t>gestures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for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birdsongs</w:t>
      </w:r>
      <w:proofErr w:type="spellEnd"/>
      <w:proofErr w:type="gramStart"/>
      <w:r w:rsidRPr="005D3A51">
        <w:rPr>
          <w:b/>
          <w:lang w:val="es-ES"/>
        </w:rPr>
        <w:t xml:space="preserve">”,  </w:t>
      </w:r>
      <w:proofErr w:type="spellStart"/>
      <w:r w:rsidRPr="005D3A51">
        <w:rPr>
          <w:b/>
          <w:lang w:val="es-ES"/>
        </w:rPr>
        <w:t>Phys</w:t>
      </w:r>
      <w:proofErr w:type="spellEnd"/>
      <w:proofErr w:type="gramEnd"/>
      <w:r w:rsidRPr="005D3A51">
        <w:rPr>
          <w:b/>
          <w:lang w:val="es-ES"/>
        </w:rPr>
        <w:t>. Rev. Letts.  87 art 208101 (2001)</w:t>
      </w:r>
    </w:p>
    <w:p w14:paraId="66F6727D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C.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S. Ponce Dawson and G. B. Mindlin, “Computing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in a </w:t>
      </w:r>
      <w:proofErr w:type="spellStart"/>
      <w:r w:rsidRPr="005D3A51">
        <w:rPr>
          <w:lang w:val="es-ES"/>
        </w:rPr>
        <w:t>noisy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environment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lang w:val="es-ES"/>
        </w:rPr>
        <w:t xml:space="preserve">65 </w:t>
      </w:r>
      <w:r w:rsidRPr="005D3A51">
        <w:rPr>
          <w:lang w:val="es-ES"/>
        </w:rPr>
        <w:t>art 047201 (2002)</w:t>
      </w:r>
    </w:p>
    <w:p w14:paraId="179318B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Ventura, G. B. Mindlin and S. Ponce Dawson, “A </w:t>
      </w:r>
      <w:proofErr w:type="spellStart"/>
      <w:r w:rsidRPr="005D3A51">
        <w:rPr>
          <w:lang w:val="es-ES"/>
        </w:rPr>
        <w:t>generic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2d </w:t>
      </w:r>
      <w:proofErr w:type="spellStart"/>
      <w:r w:rsidRPr="005D3A51">
        <w:rPr>
          <w:lang w:val="es-ES"/>
        </w:rPr>
        <w:t>excitability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65, 046231 (2002)</w:t>
      </w:r>
    </w:p>
    <w:p w14:paraId="01285FF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</w:t>
      </w: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Giudicce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 et al., “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optical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cells</w:t>
      </w:r>
      <w:proofErr w:type="spellEnd"/>
      <w:r w:rsidRPr="005D3A51">
        <w:rPr>
          <w:lang w:val="es-ES"/>
        </w:rPr>
        <w:t xml:space="preserve">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66, 036227 (2002)</w:t>
      </w:r>
    </w:p>
    <w:p w14:paraId="04F5D8F4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, T. Gardner and G. B. Mindlin, “Neuromuscular control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vocalization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: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65, 051921 (2002)</w:t>
      </w:r>
    </w:p>
    <w:p w14:paraId="6690BCC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, G. B. Mindlin, “Bi </w:t>
      </w:r>
      <w:proofErr w:type="spellStart"/>
      <w:r w:rsidRPr="005D3A51">
        <w:rPr>
          <w:lang w:val="es-ES"/>
        </w:rPr>
        <w:t>orthogonal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decomposition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unveils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nature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irregularities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sun</w:t>
      </w:r>
      <w:proofErr w:type="spellEnd"/>
      <w:r w:rsidRPr="005D3A51">
        <w:rPr>
          <w:lang w:val="es-ES"/>
        </w:rPr>
        <w:t xml:space="preserve"> spot </w:t>
      </w:r>
      <w:proofErr w:type="spellStart"/>
      <w:r w:rsidRPr="005D3A51">
        <w:rPr>
          <w:lang w:val="es-ES"/>
        </w:rPr>
        <w:t>numbers</w:t>
      </w:r>
      <w:proofErr w:type="spellEnd"/>
      <w:r w:rsidRPr="005D3A51">
        <w:rPr>
          <w:lang w:val="es-ES"/>
        </w:rPr>
        <w:t xml:space="preserve">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Letts. 89, </w:t>
      </w:r>
      <w:proofErr w:type="gramStart"/>
      <w:r w:rsidRPr="005D3A51">
        <w:rPr>
          <w:lang w:val="es-ES"/>
        </w:rPr>
        <w:t>061101  (</w:t>
      </w:r>
      <w:proofErr w:type="gramEnd"/>
      <w:r w:rsidRPr="005D3A51">
        <w:rPr>
          <w:lang w:val="es-ES"/>
        </w:rPr>
        <w:t xml:space="preserve">2002) </w:t>
      </w:r>
      <w:proofErr w:type="spellStart"/>
      <w:r w:rsidRPr="005D3A51">
        <w:rPr>
          <w:lang w:val="es-ES"/>
        </w:rPr>
        <w:t>cover</w:t>
      </w:r>
      <w:proofErr w:type="spellEnd"/>
      <w:r w:rsidRPr="005D3A51">
        <w:rPr>
          <w:lang w:val="es-ES"/>
        </w:rPr>
        <w:t>, 5</w:t>
      </w:r>
      <w:r w:rsidRPr="005D3A51">
        <w:rPr>
          <w:vertAlign w:val="superscript"/>
          <w:lang w:val="es-ES"/>
        </w:rPr>
        <w:t>th</w:t>
      </w:r>
      <w:r w:rsidRPr="005D3A51">
        <w:rPr>
          <w:lang w:val="es-ES"/>
        </w:rPr>
        <w:t xml:space="preserve"> </w:t>
      </w:r>
      <w:r>
        <w:rPr>
          <w:lang w:val="es-ES"/>
        </w:rPr>
        <w:t>agosto</w:t>
      </w:r>
      <w:r w:rsidRPr="005D3A51">
        <w:rPr>
          <w:lang w:val="es-ES"/>
        </w:rPr>
        <w:t xml:space="preserve"> 2002</w:t>
      </w:r>
    </w:p>
    <w:p w14:paraId="59A786E7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rFonts w:ascii="Verdana" w:hAnsi="Verdana"/>
          <w:lang w:val="es-ES"/>
        </w:rPr>
        <w:t xml:space="preserve"> </w:t>
      </w:r>
      <w:r w:rsidRPr="005D3A51">
        <w:rPr>
          <w:lang w:val="es-ES"/>
        </w:rPr>
        <w:t xml:space="preserve">Jorge M. </w:t>
      </w: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>, J. Aliaga, and G. B. Mindlin, “</w:t>
      </w:r>
      <w:proofErr w:type="spellStart"/>
      <w:r w:rsidRPr="005D3A51">
        <w:rPr>
          <w:lang w:val="es-ES"/>
        </w:rPr>
        <w:t>Topologically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inequivalent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orbits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induced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”, J. </w:t>
      </w: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 xml:space="preserve">, J. Aliaga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 Rev.  Letts</w:t>
      </w:r>
      <w:proofErr w:type="gramStart"/>
      <w:r w:rsidRPr="005D3A51">
        <w:rPr>
          <w:lang w:val="es-ES"/>
        </w:rPr>
        <w:t>. ,</w:t>
      </w:r>
      <w:proofErr w:type="gramEnd"/>
      <w:r w:rsidRPr="005D3A51">
        <w:rPr>
          <w:lang w:val="es-ES"/>
        </w:rPr>
        <w:t xml:space="preserve">  89, 160601 (2002)   </w:t>
      </w:r>
    </w:p>
    <w:p w14:paraId="0AEF2DA1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within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</w:t>
      </w:r>
      <w:proofErr w:type="gramStart"/>
      <w:r w:rsidRPr="005D3A51">
        <w:rPr>
          <w:lang w:val="es-ES"/>
        </w:rPr>
        <w:t>.,  89</w:t>
      </w:r>
      <w:proofErr w:type="gramEnd"/>
      <w:r w:rsidRPr="005D3A51">
        <w:rPr>
          <w:lang w:val="es-ES"/>
        </w:rPr>
        <w:t>, 288102 (2002)</w:t>
      </w:r>
    </w:p>
    <w:p w14:paraId="14B62792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J. Aliaga, N. Busca, V. </w:t>
      </w:r>
      <w:proofErr w:type="spellStart"/>
      <w:r w:rsidRPr="005D3A51">
        <w:rPr>
          <w:lang w:val="es-ES"/>
        </w:rPr>
        <w:t>Minces</w:t>
      </w:r>
      <w:proofErr w:type="spellEnd"/>
      <w:r w:rsidRPr="005D3A51">
        <w:rPr>
          <w:lang w:val="es-ES"/>
        </w:rPr>
        <w:t xml:space="preserve">, G. B. Mindlin, B. Pando, A. Salles and L. </w:t>
      </w:r>
      <w:proofErr w:type="spellStart"/>
      <w:r w:rsidRPr="005D3A51">
        <w:rPr>
          <w:lang w:val="es-ES"/>
        </w:rPr>
        <w:t>Szsupak</w:t>
      </w:r>
      <w:proofErr w:type="spellEnd"/>
      <w:r w:rsidRPr="005D3A51">
        <w:rPr>
          <w:lang w:val="es-ES"/>
        </w:rPr>
        <w:t xml:space="preserve">, “Electronic </w:t>
      </w:r>
      <w:proofErr w:type="spellStart"/>
      <w:r w:rsidRPr="005D3A51">
        <w:rPr>
          <w:lang w:val="es-ES"/>
        </w:rPr>
        <w:t>neuron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within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ganglion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leech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Hirudo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Medicinalis</w:t>
      </w:r>
      <w:proofErr w:type="spellEnd"/>
      <w:r w:rsidRPr="005D3A51">
        <w:rPr>
          <w:lang w:val="es-ES"/>
        </w:rPr>
        <w:t xml:space="preserve">)”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67, </w:t>
      </w:r>
      <w:proofErr w:type="gramStart"/>
      <w:r w:rsidRPr="005D3A51">
        <w:rPr>
          <w:lang w:val="es-ES"/>
        </w:rPr>
        <w:t>art  061915</w:t>
      </w:r>
      <w:proofErr w:type="gramEnd"/>
      <w:r w:rsidRPr="005D3A51">
        <w:rPr>
          <w:lang w:val="es-ES"/>
        </w:rPr>
        <w:t xml:space="preserve"> (2003)</w:t>
      </w:r>
    </w:p>
    <w:p w14:paraId="2B18DAB7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G. B. Mindlin, T. Gardner, F. Goller, R. </w:t>
      </w:r>
      <w:proofErr w:type="spellStart"/>
      <w:r w:rsidRPr="005D3A51">
        <w:rPr>
          <w:lang w:val="es-ES"/>
        </w:rPr>
        <w:t>Suthers</w:t>
      </w:r>
      <w:proofErr w:type="spellEnd"/>
      <w:r w:rsidRPr="005D3A51">
        <w:rPr>
          <w:lang w:val="es-ES"/>
        </w:rPr>
        <w:t>, “</w:t>
      </w:r>
      <w:proofErr w:type="gramStart"/>
      <w:r w:rsidRPr="005D3A51">
        <w:rPr>
          <w:lang w:val="es-ES"/>
        </w:rPr>
        <w:t>Experimental test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E,  68</w:t>
      </w:r>
      <w:proofErr w:type="gramEnd"/>
      <w:r w:rsidRPr="005D3A51">
        <w:rPr>
          <w:lang w:val="es-ES"/>
        </w:rPr>
        <w:t>, 041908 (2003)</w:t>
      </w:r>
    </w:p>
    <w:p w14:paraId="738B6DAD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Highly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duets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South American Hornero”,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91, 258104 (2003)</w:t>
      </w:r>
    </w:p>
    <w:p w14:paraId="46FB85D3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H. </w:t>
      </w:r>
      <w:proofErr w:type="spell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 xml:space="preserve">, G. B. Mindlin, S. </w:t>
      </w:r>
      <w:proofErr w:type="spellStart"/>
      <w:r w:rsidRPr="005D3A51">
        <w:rPr>
          <w:lang w:val="es-ES"/>
        </w:rPr>
        <w:t>Talathi</w:t>
      </w:r>
      <w:proofErr w:type="spellEnd"/>
      <w:r w:rsidRPr="005D3A51">
        <w:rPr>
          <w:lang w:val="es-ES"/>
        </w:rPr>
        <w:t>, “</w:t>
      </w:r>
      <w:proofErr w:type="spellStart"/>
      <w:r w:rsidRPr="005D3A51">
        <w:rPr>
          <w:lang w:val="es-ES"/>
        </w:rPr>
        <w:t>Mapping</w:t>
      </w:r>
      <w:proofErr w:type="spellEnd"/>
      <w:r w:rsidRPr="005D3A51">
        <w:rPr>
          <w:lang w:val="es-ES"/>
        </w:rPr>
        <w:t xml:space="preserve"> neural </w:t>
      </w:r>
      <w:proofErr w:type="spellStart"/>
      <w:r w:rsidRPr="005D3A51">
        <w:rPr>
          <w:lang w:val="es-ES"/>
        </w:rPr>
        <w:t>architectures</w:t>
      </w:r>
      <w:proofErr w:type="spellEnd"/>
      <w:r w:rsidRPr="005D3A51">
        <w:rPr>
          <w:lang w:val="es-ES"/>
        </w:rPr>
        <w:t xml:space="preserve"> onto </w:t>
      </w:r>
      <w:proofErr w:type="spellStart"/>
      <w:r w:rsidRPr="005D3A51">
        <w:rPr>
          <w:lang w:val="es-ES"/>
        </w:rPr>
        <w:t>acoustical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features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J. </w:t>
      </w:r>
      <w:proofErr w:type="spellStart"/>
      <w:r w:rsidRPr="005D3A51">
        <w:rPr>
          <w:lang w:val="es-ES"/>
        </w:rPr>
        <w:t>Neurophysiol</w:t>
      </w:r>
      <w:proofErr w:type="spellEnd"/>
      <w:r w:rsidRPr="005D3A51">
        <w:rPr>
          <w:lang w:val="es-ES"/>
        </w:rPr>
        <w:t xml:space="preserve"> 92:96-110 (2004) </w:t>
      </w:r>
    </w:p>
    <w:p w14:paraId="3A49D2C8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bCs/>
          <w:lang w:val="es-ES"/>
        </w:rPr>
      </w:pPr>
      <w:r w:rsidRPr="005D3A51">
        <w:rPr>
          <w:lang w:val="es-ES"/>
        </w:rPr>
        <w:lastRenderedPageBreak/>
        <w:t xml:space="preserve">H. </w:t>
      </w:r>
      <w:proofErr w:type="spell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Rabinovich</w:t>
      </w:r>
      <w:proofErr w:type="spellEnd"/>
      <w:r w:rsidRPr="005D3A51">
        <w:rPr>
          <w:lang w:val="es-ES"/>
        </w:rPr>
        <w:t xml:space="preserve">, </w:t>
      </w:r>
      <w:proofErr w:type="gramStart"/>
      <w:r w:rsidRPr="005D3A51">
        <w:rPr>
          <w:lang w:val="es-ES"/>
        </w:rPr>
        <w:t>S.</w:t>
      </w:r>
      <w:proofErr w:type="spellStart"/>
      <w:r w:rsidRPr="005D3A51">
        <w:rPr>
          <w:lang w:val="es-ES"/>
        </w:rPr>
        <w:t>Talathi</w:t>
      </w:r>
      <w:proofErr w:type="spellEnd"/>
      <w:r w:rsidRPr="005D3A51">
        <w:rPr>
          <w:lang w:val="es-ES"/>
        </w:rPr>
        <w:t>,“</w:t>
      </w:r>
      <w:proofErr w:type="spellStart"/>
      <w:proofErr w:type="gramEnd"/>
      <w:r w:rsidRPr="005D3A51">
        <w:rPr>
          <w:bCs/>
          <w:lang w:val="es-ES"/>
        </w:rPr>
        <w:t>Spike</w:t>
      </w:r>
      <w:proofErr w:type="spellEnd"/>
      <w:r w:rsidRPr="005D3A51">
        <w:rPr>
          <w:bCs/>
          <w:lang w:val="es-ES"/>
        </w:rPr>
        <w:t xml:space="preserve"> Timing and </w:t>
      </w:r>
      <w:proofErr w:type="spellStart"/>
      <w:r w:rsidRPr="005D3A51">
        <w:rPr>
          <w:bCs/>
          <w:lang w:val="es-ES"/>
        </w:rPr>
        <w:t>Synaptic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plasticity</w:t>
      </w:r>
      <w:proofErr w:type="spellEnd"/>
      <w:r w:rsidRPr="005D3A51">
        <w:rPr>
          <w:bCs/>
          <w:lang w:val="es-ES"/>
        </w:rPr>
        <w:t xml:space="preserve"> in pre-motor </w:t>
      </w:r>
      <w:proofErr w:type="spellStart"/>
      <w:r w:rsidRPr="005D3A51">
        <w:rPr>
          <w:bCs/>
          <w:lang w:val="es-ES"/>
        </w:rPr>
        <w:t>pathway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birdsong</w:t>
      </w:r>
      <w:proofErr w:type="spellEnd"/>
      <w:r w:rsidRPr="005D3A51">
        <w:rPr>
          <w:bCs/>
          <w:lang w:val="es-ES"/>
        </w:rPr>
        <w:t xml:space="preserve">”, </w:t>
      </w:r>
      <w:proofErr w:type="spellStart"/>
      <w:r w:rsidRPr="005D3A51">
        <w:rPr>
          <w:bCs/>
          <w:lang w:val="es-ES"/>
        </w:rPr>
        <w:t>Biological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Cybernetics</w:t>
      </w:r>
      <w:proofErr w:type="spellEnd"/>
      <w:r w:rsidRPr="005D3A51">
        <w:rPr>
          <w:bCs/>
          <w:lang w:val="es-ES"/>
        </w:rPr>
        <w:t xml:space="preserve"> 3, 1-9 (2004).</w:t>
      </w:r>
    </w:p>
    <w:p w14:paraId="3D282869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bCs/>
          <w:lang w:val="es-ES"/>
        </w:rPr>
        <w:t xml:space="preserve">H. </w:t>
      </w:r>
      <w:proofErr w:type="spellStart"/>
      <w:proofErr w:type="gram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 </w:t>
      </w:r>
      <w:proofErr w:type="spellStart"/>
      <w:r w:rsidRPr="005D3A51">
        <w:rPr>
          <w:lang w:val="es-ES"/>
        </w:rPr>
        <w:t>S</w:t>
      </w:r>
      <w:proofErr w:type="gramEnd"/>
      <w:r w:rsidRPr="005D3A51">
        <w:rPr>
          <w:lang w:val="es-ES"/>
        </w:rPr>
        <w:t>.Talathi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Rabinovich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>, “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maintenance</w:t>
      </w:r>
      <w:proofErr w:type="spellEnd"/>
      <w:r w:rsidRPr="005D3A51">
        <w:rPr>
          <w:lang w:val="es-ES"/>
        </w:rPr>
        <w:t xml:space="preserve"> and control” 051911, 1-16,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70 (2004)</w:t>
      </w:r>
    </w:p>
    <w:p w14:paraId="48A3113F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S. </w:t>
      </w:r>
      <w:proofErr w:type="spellStart"/>
      <w:r w:rsidRPr="005D3A51">
        <w:rPr>
          <w:lang w:val="es-ES"/>
        </w:rPr>
        <w:t>Bouzat</w:t>
      </w:r>
      <w:proofErr w:type="spellEnd"/>
      <w:r w:rsidRPr="005D3A51">
        <w:rPr>
          <w:lang w:val="es-ES"/>
        </w:rPr>
        <w:t xml:space="preserve">, H. </w:t>
      </w:r>
      <w:proofErr w:type="spellStart"/>
      <w:r w:rsidRPr="005D3A51">
        <w:rPr>
          <w:lang w:val="es-ES"/>
        </w:rPr>
        <w:t>Wio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Characterization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spatiotemporal</w:t>
      </w:r>
      <w:proofErr w:type="spellEnd"/>
      <w:r w:rsidRPr="005D3A51">
        <w:rPr>
          <w:lang w:val="es-ES"/>
        </w:rPr>
        <w:t xml:space="preserve"> chaos in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inhomogeneous</w:t>
      </w:r>
      <w:proofErr w:type="spellEnd"/>
      <w:r w:rsidRPr="005D3A51">
        <w:rPr>
          <w:lang w:val="es-ES"/>
        </w:rPr>
        <w:t xml:space="preserve"> active </w:t>
      </w:r>
      <w:proofErr w:type="spellStart"/>
      <w:r w:rsidRPr="005D3A51">
        <w:rPr>
          <w:lang w:val="es-ES"/>
        </w:rPr>
        <w:t>medium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199, 185-193 (2004) 1. </w:t>
      </w:r>
    </w:p>
    <w:p w14:paraId="32D9743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hyperlink r:id="rId5" w:history="1">
        <w:proofErr w:type="spellStart"/>
        <w:r w:rsidRPr="005D3A51">
          <w:rPr>
            <w:rStyle w:val="Hyperlink"/>
            <w:lang w:val="es-ES"/>
          </w:rPr>
          <w:t>Limits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on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the</w:t>
        </w:r>
        <w:proofErr w:type="spellEnd"/>
        <w:r w:rsidRPr="005D3A51">
          <w:rPr>
            <w:rStyle w:val="Hyperlink"/>
            <w:lang w:val="es-ES"/>
          </w:rPr>
          <w:t xml:space="preserve"> excitable </w:t>
        </w:r>
        <w:proofErr w:type="spellStart"/>
        <w:r w:rsidRPr="005D3A51">
          <w:rPr>
            <w:rStyle w:val="Hyperlink"/>
            <w:lang w:val="es-ES"/>
          </w:rPr>
          <w:t>behavior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of</w:t>
        </w:r>
        <w:proofErr w:type="spellEnd"/>
        <w:r w:rsidRPr="005D3A51">
          <w:rPr>
            <w:rStyle w:val="Hyperlink"/>
            <w:lang w:val="es-ES"/>
          </w:rPr>
          <w:t xml:space="preserve"> a semiconductor laser </w:t>
        </w:r>
        <w:proofErr w:type="spellStart"/>
        <w:r w:rsidRPr="005D3A51">
          <w:rPr>
            <w:rStyle w:val="Hyperlink"/>
            <w:lang w:val="es-ES"/>
          </w:rPr>
          <w:t>with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optical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feedback</w:t>
        </w:r>
        <w:proofErr w:type="spellEnd"/>
      </w:hyperlink>
      <w:r w:rsidRPr="005D3A51">
        <w:rPr>
          <w:lang w:val="es-ES"/>
        </w:rPr>
        <w:br/>
        <w:t xml:space="preserve">J. M. Méndez, J. Aliaga,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bCs/>
          <w:lang w:val="es-ES"/>
        </w:rPr>
        <w:t>71</w:t>
      </w:r>
      <w:r w:rsidRPr="005D3A51">
        <w:rPr>
          <w:lang w:val="es-ES"/>
        </w:rPr>
        <w:t>, 026231 (2005)</w:t>
      </w:r>
    </w:p>
    <w:p w14:paraId="5B4BD252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M.,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 M. and Mindlin G. B., “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voiceprints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speaker </w:t>
      </w:r>
      <w:proofErr w:type="spellStart"/>
      <w:r w:rsidRPr="005D3A51">
        <w:rPr>
          <w:lang w:val="es-ES"/>
        </w:rPr>
        <w:t>identification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200, 75-80 (2005).</w:t>
      </w:r>
    </w:p>
    <w:p w14:paraId="06D06F0E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E. </w:t>
      </w:r>
      <w:proofErr w:type="spellStart"/>
      <w:r w:rsidRPr="005D3A51">
        <w:rPr>
          <w:lang w:val="es-ES"/>
        </w:rPr>
        <w:t>Jercog</w:t>
      </w:r>
      <w:proofErr w:type="spellEnd"/>
      <w:r w:rsidRPr="005D3A51">
        <w:rPr>
          <w:lang w:val="es-ES"/>
        </w:rPr>
        <w:t xml:space="preserve">, 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G. B. Mindlin,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A, </w:t>
      </w:r>
      <w:proofErr w:type="spellStart"/>
      <w:r w:rsidRPr="005D3A51">
        <w:rPr>
          <w:lang w:val="es-ES"/>
        </w:rPr>
        <w:t>Subharmonics</w:t>
      </w:r>
      <w:proofErr w:type="spellEnd"/>
      <w:r w:rsidRPr="005D3A51">
        <w:rPr>
          <w:lang w:val="es-ES"/>
        </w:rPr>
        <w:br/>
        <w:t xml:space="preserve">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solutions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motor </w:t>
      </w:r>
      <w:proofErr w:type="spellStart"/>
      <w:r w:rsidRPr="005D3A51">
        <w:rPr>
          <w:lang w:val="es-ES"/>
        </w:rPr>
        <w:t>nuclei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songbirds</w:t>
      </w:r>
      <w:proofErr w:type="spellEnd"/>
      <w:r w:rsidRPr="005D3A51">
        <w:rPr>
          <w:rStyle w:val="q1"/>
          <w:lang w:val="es-ES"/>
        </w:rPr>
        <w:t xml:space="preserve">, </w:t>
      </w:r>
      <w:r w:rsidRPr="005D3A51">
        <w:rPr>
          <w:lang w:val="es-ES"/>
        </w:rPr>
        <w:t>145-150, 356, 2005</w:t>
      </w:r>
    </w:p>
    <w:p w14:paraId="054128B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S. </w:t>
      </w:r>
      <w:proofErr w:type="spellStart"/>
      <w:proofErr w:type="gramStart"/>
      <w:r w:rsidRPr="005D3A51">
        <w:rPr>
          <w:lang w:val="es-ES"/>
        </w:rPr>
        <w:t>Bouzat</w:t>
      </w:r>
      <w:proofErr w:type="spellEnd"/>
      <w:r w:rsidRPr="005D3A51">
        <w:rPr>
          <w:lang w:val="es-ES"/>
        </w:rPr>
        <w:t>,  I.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Samengo</w:t>
      </w:r>
      <w:proofErr w:type="spellEnd"/>
      <w:r w:rsidRPr="005D3A51">
        <w:rPr>
          <w:lang w:val="es-ES"/>
        </w:rPr>
        <w:t xml:space="preserve">, G. B. Mindlin,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br/>
        <w:t xml:space="preserve">E, Dynamics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learning in 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tutored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delayed</w:t>
      </w:r>
      <w:proofErr w:type="spellEnd"/>
      <w:r w:rsidRPr="005D3A51">
        <w:rPr>
          <w:lang w:val="es-ES"/>
        </w:rPr>
        <w:br/>
      </w:r>
      <w:proofErr w:type="spellStart"/>
      <w:r w:rsidRPr="005D3A51">
        <w:rPr>
          <w:lang w:val="es-ES"/>
        </w:rPr>
        <w:t>reinforcements</w:t>
      </w:r>
      <w:proofErr w:type="spellEnd"/>
      <w:r w:rsidRPr="005D3A51">
        <w:rPr>
          <w:lang w:val="es-ES"/>
        </w:rPr>
        <w:t>, 011907-1/7, 72, 2005</w:t>
      </w:r>
    </w:p>
    <w:p w14:paraId="2FC3593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Amador, 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and G. B. Mindlin. Simple neural </w:t>
      </w:r>
      <w:proofErr w:type="spellStart"/>
      <w:r w:rsidRPr="005D3A51">
        <w:rPr>
          <w:lang w:val="es-ES"/>
        </w:rPr>
        <w:t>sustrate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predicts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complex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rhythmic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duetting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72, 031905 (2005)</w:t>
      </w:r>
    </w:p>
    <w:p w14:paraId="74421B98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Zysman</w:t>
      </w:r>
      <w:proofErr w:type="spellEnd"/>
      <w:r w:rsidRPr="005D3A51">
        <w:rPr>
          <w:lang w:val="es-ES"/>
        </w:rPr>
        <w:t xml:space="preserve"> D., Méndez J., Aliaga J and G. B. Mindlin, “</w:t>
      </w:r>
      <w:proofErr w:type="spellStart"/>
      <w:r w:rsidRPr="005D3A51">
        <w:rPr>
          <w:lang w:val="es-ES"/>
        </w:rPr>
        <w:t>Synthesizing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72, 261-264 (2005)</w:t>
      </w:r>
    </w:p>
    <w:p w14:paraId="27299227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``</w:t>
      </w:r>
      <w:proofErr w:type="spellStart"/>
      <w:r w:rsidRPr="005D3A51">
        <w:rPr>
          <w:lang w:val="es-ES"/>
        </w:rPr>
        <w:t>Modeling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source-source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source-filter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acoustic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''. Volumen 72 036218 (2005)</w:t>
      </w:r>
    </w:p>
    <w:p w14:paraId="00D8A66F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bCs/>
          <w:lang w:val="es-ES"/>
        </w:rPr>
      </w:pPr>
      <w:r w:rsidRPr="005D3A51">
        <w:rPr>
          <w:lang w:val="es-ES"/>
        </w:rPr>
        <w:t xml:space="preserve">A. </w:t>
      </w:r>
      <w:proofErr w:type="spellStart"/>
      <w:r w:rsidRPr="005D3A51">
        <w:rPr>
          <w:lang w:val="es-ES"/>
        </w:rPr>
        <w:t>Granada</w:t>
      </w:r>
      <w:hyperlink r:id="rId6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M. </w:t>
      </w:r>
      <w:proofErr w:type="spellStart"/>
      <w:r w:rsidRPr="005D3A51">
        <w:rPr>
          <w:lang w:val="es-ES"/>
        </w:rPr>
        <w:t>Gabitto</w:t>
      </w:r>
      <w:hyperlink r:id="rId7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G. </w:t>
      </w:r>
      <w:proofErr w:type="spellStart"/>
      <w:r w:rsidRPr="005D3A51">
        <w:rPr>
          <w:lang w:val="es-ES"/>
        </w:rPr>
        <w:t>García</w:t>
      </w:r>
      <w:hyperlink r:id="rId8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Alliende</w:t>
      </w:r>
      <w:hyperlink r:id="rId9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Méndez</w:t>
      </w:r>
      <w:hyperlink r:id="rId10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M.A. </w:t>
      </w:r>
      <w:proofErr w:type="spellStart"/>
      <w:r w:rsidRPr="005D3A51">
        <w:rPr>
          <w:lang w:val="es-ES"/>
        </w:rPr>
        <w:t>Trevisan</w:t>
      </w:r>
      <w:hyperlink r:id="rId11" w:anchor="implicit0%23implicit0" w:history="1">
        <w:r w:rsidRPr="005D3A51">
          <w:rPr>
            <w:rStyle w:val="Hyperlink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 and G.B. Mindlin, </w:t>
      </w:r>
      <w:hyperlink r:id="rId12" w:history="1">
        <w:proofErr w:type="spellStart"/>
        <w:r w:rsidRPr="005D3A51">
          <w:rPr>
            <w:rStyle w:val="Hyperlink"/>
            <w:lang w:val="es-ES"/>
          </w:rPr>
          <w:t>Physica</w:t>
        </w:r>
        <w:proofErr w:type="spellEnd"/>
        <w:r w:rsidRPr="005D3A51">
          <w:rPr>
            <w:rStyle w:val="Hyperlink"/>
            <w:lang w:val="es-ES"/>
          </w:rPr>
          <w:t xml:space="preserve"> A: </w:t>
        </w:r>
      </w:hyperlink>
      <w:hyperlink r:id="rId13" w:history="1">
        <w:proofErr w:type="spellStart"/>
        <w:r w:rsidRPr="005D3A51">
          <w:rPr>
            <w:rStyle w:val="Hyperlink"/>
            <w:lang w:val="es-ES"/>
          </w:rPr>
          <w:t>Volume</w:t>
        </w:r>
        <w:proofErr w:type="spellEnd"/>
        <w:r w:rsidRPr="005D3A51">
          <w:rPr>
            <w:rStyle w:val="Hyperlink"/>
            <w:lang w:val="es-ES"/>
          </w:rPr>
          <w:t xml:space="preserve"> 371, </w:t>
        </w:r>
        <w:proofErr w:type="spellStart"/>
        <w:r w:rsidRPr="005D3A51">
          <w:rPr>
            <w:rStyle w:val="Hyperlink"/>
            <w:lang w:val="es-ES"/>
          </w:rPr>
          <w:t>Issue</w:t>
        </w:r>
        <w:proofErr w:type="spellEnd"/>
        <w:r w:rsidRPr="005D3A51">
          <w:rPr>
            <w:rStyle w:val="Hyperlink"/>
            <w:lang w:val="es-ES"/>
          </w:rPr>
          <w:t xml:space="preserve"> 1</w:t>
        </w:r>
      </w:hyperlink>
      <w:r w:rsidRPr="005D3A51">
        <w:rPr>
          <w:lang w:val="es-ES"/>
        </w:rPr>
        <w:t xml:space="preserve"> , 84-87, </w:t>
      </w:r>
      <w:proofErr w:type="spellStart"/>
      <w:r w:rsidRPr="005D3A51">
        <w:rPr>
          <w:bCs/>
          <w:lang w:val="es-ES"/>
        </w:rPr>
        <w:t>The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generation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respiratory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rhythms</w:t>
      </w:r>
      <w:proofErr w:type="spellEnd"/>
      <w:r w:rsidRPr="005D3A51">
        <w:rPr>
          <w:bCs/>
          <w:lang w:val="es-ES"/>
        </w:rPr>
        <w:t xml:space="preserve"> in </w:t>
      </w:r>
      <w:proofErr w:type="spellStart"/>
      <w:r w:rsidRPr="005D3A51">
        <w:rPr>
          <w:bCs/>
          <w:lang w:val="es-ES"/>
        </w:rPr>
        <w:t>birds</w:t>
      </w:r>
      <w:proofErr w:type="spellEnd"/>
      <w:r w:rsidRPr="005D3A51">
        <w:rPr>
          <w:bCs/>
          <w:lang w:val="es-ES"/>
        </w:rPr>
        <w:t xml:space="preserve"> (2006)</w:t>
      </w:r>
    </w:p>
    <w:p w14:paraId="12758FA6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G. B. Mindlin and F. Goller,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predicts</w:t>
      </w:r>
      <w:proofErr w:type="spellEnd"/>
      <w:r w:rsidRPr="005D3A51">
        <w:rPr>
          <w:lang w:val="es-ES"/>
        </w:rPr>
        <w:t xml:space="preserve"> diverse </w:t>
      </w:r>
      <w:proofErr w:type="spellStart"/>
      <w:r w:rsidRPr="005D3A51">
        <w:rPr>
          <w:lang w:val="es-ES"/>
        </w:rPr>
        <w:t>respiratory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Letts </w:t>
      </w:r>
      <w:r w:rsidRPr="005D3A51">
        <w:rPr>
          <w:b/>
          <w:bCs/>
          <w:lang w:val="es-ES"/>
        </w:rPr>
        <w:t>,96</w:t>
      </w:r>
      <w:r w:rsidRPr="005D3A51">
        <w:rPr>
          <w:lang w:val="es-ES"/>
        </w:rPr>
        <w:t xml:space="preserve">, art </w:t>
      </w:r>
      <w:proofErr w:type="gramStart"/>
      <w:r w:rsidRPr="005D3A51">
        <w:rPr>
          <w:lang w:val="es-ES"/>
        </w:rPr>
        <w:t>054102  (</w:t>
      </w:r>
      <w:proofErr w:type="gramEnd"/>
      <w:r w:rsidRPr="005D3A51">
        <w:rPr>
          <w:lang w:val="es-ES"/>
        </w:rPr>
        <w:t>2006)</w:t>
      </w:r>
    </w:p>
    <w:p w14:paraId="431483EF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aps-mediumfont1"/>
          <w:rFonts w:cs="Arial"/>
          <w:color w:val="000000"/>
          <w:lang w:val="es-ES"/>
        </w:rPr>
      </w:pP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Respiratory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patterns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in oscine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birds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during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normal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respiration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and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song</w:t>
      </w:r>
      <w:proofErr w:type="spellEnd"/>
      <w:r w:rsidRPr="005D3A51">
        <w:rPr>
          <w:rStyle w:val="aps-boldfont1"/>
          <w:rFonts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cs="Arial"/>
          <w:b w:val="0"/>
          <w:bCs w:val="0"/>
          <w:lang w:val="es-ES"/>
        </w:rPr>
        <w:t>production</w:t>
      </w:r>
      <w:proofErr w:type="spellEnd"/>
      <w:r w:rsidRPr="005D3A51">
        <w:rPr>
          <w:rFonts w:cs="Arial"/>
          <w:color w:val="000000"/>
          <w:lang w:val="es-ES"/>
        </w:rPr>
        <w:br/>
      </w:r>
      <w:r w:rsidRPr="005D3A51">
        <w:rPr>
          <w:rStyle w:val="aps-mediumfont1"/>
          <w:rFonts w:cs="Arial"/>
          <w:color w:val="000000"/>
          <w:lang w:val="es-ES"/>
        </w:rPr>
        <w:t xml:space="preserve">M. A. </w:t>
      </w:r>
      <w:proofErr w:type="spellStart"/>
      <w:r w:rsidRPr="005D3A51">
        <w:rPr>
          <w:rStyle w:val="aps-mediumfont1"/>
          <w:rFonts w:cs="Arial"/>
          <w:color w:val="000000"/>
          <w:lang w:val="es-ES"/>
        </w:rPr>
        <w:t>Trevisan</w:t>
      </w:r>
      <w:proofErr w:type="spellEnd"/>
      <w:r w:rsidRPr="005D3A51">
        <w:rPr>
          <w:rStyle w:val="aps-mediumfont1"/>
          <w:rFonts w:cs="Arial"/>
          <w:color w:val="000000"/>
          <w:lang w:val="es-ES"/>
        </w:rPr>
        <w:t xml:space="preserve">, J. M. </w:t>
      </w:r>
      <w:proofErr w:type="spellStart"/>
      <w:r w:rsidRPr="005D3A51">
        <w:rPr>
          <w:rStyle w:val="aps-mediumfont1"/>
          <w:rFonts w:cs="Arial"/>
          <w:color w:val="000000"/>
          <w:lang w:val="es-ES"/>
        </w:rPr>
        <w:t>Mendez</w:t>
      </w:r>
      <w:proofErr w:type="spellEnd"/>
      <w:r w:rsidRPr="005D3A51">
        <w:rPr>
          <w:rStyle w:val="aps-mediumfont1"/>
          <w:rFonts w:cs="Arial"/>
          <w:color w:val="000000"/>
          <w:lang w:val="es-ES"/>
        </w:rPr>
        <w:t>, and G. B. Mindlin</w:t>
      </w:r>
      <w:r w:rsidRPr="005D3A51">
        <w:rPr>
          <w:rFonts w:cs="Arial"/>
          <w:color w:val="000000"/>
          <w:lang w:val="es-ES"/>
        </w:rPr>
        <w:t xml:space="preserve"> </w:t>
      </w:r>
      <w:r w:rsidRPr="005D3A51">
        <w:rPr>
          <w:rFonts w:cs="Arial"/>
          <w:color w:val="000000"/>
          <w:lang w:val="es-ES"/>
        </w:rPr>
        <w:br/>
      </w:r>
      <w:proofErr w:type="spellStart"/>
      <w:r w:rsidRPr="005D3A51">
        <w:rPr>
          <w:rStyle w:val="aps-mediumfont1"/>
          <w:rFonts w:cs="Arial"/>
          <w:color w:val="000000"/>
          <w:lang w:val="es-ES"/>
        </w:rPr>
        <w:t>Phys</w:t>
      </w:r>
      <w:proofErr w:type="spellEnd"/>
      <w:r w:rsidRPr="005D3A51">
        <w:rPr>
          <w:rStyle w:val="aps-mediumfont1"/>
          <w:rFonts w:cs="Arial"/>
          <w:color w:val="000000"/>
          <w:lang w:val="es-ES"/>
        </w:rPr>
        <w:t xml:space="preserve">. Rev. E </w:t>
      </w:r>
      <w:r w:rsidRPr="005D3A51">
        <w:rPr>
          <w:rStyle w:val="aps-boldfont1"/>
          <w:rFonts w:cs="Arial"/>
          <w:color w:val="000000"/>
          <w:lang w:val="es-ES"/>
        </w:rPr>
        <w:t>73</w:t>
      </w:r>
      <w:r w:rsidRPr="005D3A51">
        <w:rPr>
          <w:rStyle w:val="aps-mediumfont1"/>
          <w:rFonts w:cs="Arial"/>
          <w:color w:val="000000"/>
          <w:lang w:val="es-ES"/>
        </w:rPr>
        <w:t>, 061911 (2006)</w:t>
      </w:r>
    </w:p>
    <w:p w14:paraId="051648BF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aps-mediumfont1"/>
          <w:color w:val="000000"/>
          <w:lang w:val="es-ES"/>
        </w:rPr>
      </w:pPr>
      <w:hyperlink r:id="rId14" w:history="1">
        <w:proofErr w:type="spellStart"/>
        <w:r w:rsidRPr="005D3A51">
          <w:rPr>
            <w:rStyle w:val="Hyperlink"/>
            <w:lang w:val="es-ES"/>
          </w:rPr>
          <w:t>Dynamical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systems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techniques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reveal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the</w:t>
        </w:r>
        <w:proofErr w:type="spellEnd"/>
        <w:r w:rsidRPr="005D3A51">
          <w:rPr>
            <w:rStyle w:val="Hyperlink"/>
            <w:lang w:val="es-ES"/>
          </w:rPr>
          <w:t xml:space="preserve"> sexual </w:t>
        </w:r>
        <w:proofErr w:type="spellStart"/>
        <w:r w:rsidRPr="005D3A51">
          <w:rPr>
            <w:rStyle w:val="Hyperlink"/>
            <w:lang w:val="es-ES"/>
          </w:rPr>
          <w:t>dimorphic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nature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of</w:t>
        </w:r>
        <w:proofErr w:type="spellEnd"/>
        <w:r w:rsidRPr="005D3A51">
          <w:rPr>
            <w:rStyle w:val="Hyperlink"/>
            <w:lang w:val="es-ES"/>
          </w:rPr>
          <w:t xml:space="preserve"> motor </w:t>
        </w:r>
        <w:proofErr w:type="spellStart"/>
        <w:r w:rsidRPr="005D3A51">
          <w:rPr>
            <w:rStyle w:val="Hyperlink"/>
            <w:lang w:val="es-ES"/>
          </w:rPr>
          <w:t>patterns</w:t>
        </w:r>
        <w:proofErr w:type="spellEnd"/>
        <w:r w:rsidRPr="005D3A51">
          <w:rPr>
            <w:rStyle w:val="Hyperlink"/>
            <w:lang w:val="es-ES"/>
          </w:rPr>
          <w:t xml:space="preserve"> in </w:t>
        </w:r>
        <w:proofErr w:type="spellStart"/>
        <w:r w:rsidRPr="005D3A51">
          <w:rPr>
            <w:rStyle w:val="Hyperlink"/>
            <w:lang w:val="es-ES"/>
          </w:rPr>
          <w:t>birdsong</w:t>
        </w:r>
        <w:proofErr w:type="spellEnd"/>
      </w:hyperlink>
      <w:r w:rsidRPr="005D3A51">
        <w:rPr>
          <w:b/>
          <w:bCs/>
          <w:color w:val="000000"/>
          <w:u w:val="single"/>
          <w:lang w:val="es-ES"/>
        </w:rPr>
        <w:br/>
      </w:r>
      <w:r w:rsidRPr="005D3A51">
        <w:rPr>
          <w:rStyle w:val="aps-mediumfont1"/>
          <w:color w:val="000000"/>
          <w:lang w:val="es-ES"/>
        </w:rPr>
        <w:t xml:space="preserve">J. M. </w:t>
      </w:r>
      <w:proofErr w:type="spellStart"/>
      <w:r w:rsidRPr="005D3A51">
        <w:rPr>
          <w:rStyle w:val="aps-mediumfont1"/>
          <w:color w:val="000000"/>
          <w:lang w:val="es-ES"/>
        </w:rPr>
        <w:t>Mendez</w:t>
      </w:r>
      <w:proofErr w:type="spellEnd"/>
      <w:r w:rsidRPr="005D3A51">
        <w:rPr>
          <w:rStyle w:val="aps-mediumfont1"/>
          <w:color w:val="000000"/>
          <w:lang w:val="es-ES"/>
        </w:rPr>
        <w:t xml:space="preserve">, J. A. </w:t>
      </w:r>
      <w:proofErr w:type="spellStart"/>
      <w:r w:rsidRPr="005D3A51">
        <w:rPr>
          <w:rStyle w:val="aps-mediumfont1"/>
          <w:color w:val="000000"/>
          <w:lang w:val="es-ES"/>
        </w:rPr>
        <w:t>Alliende</w:t>
      </w:r>
      <w:proofErr w:type="spellEnd"/>
      <w:r w:rsidRPr="005D3A51">
        <w:rPr>
          <w:rStyle w:val="aps-mediumfont1"/>
          <w:color w:val="000000"/>
          <w:lang w:val="es-ES"/>
        </w:rPr>
        <w:t>, A. Amador, and G. B. Mindlin</w:t>
      </w:r>
      <w:r w:rsidRPr="005D3A51">
        <w:rPr>
          <w:color w:val="000000"/>
          <w:lang w:val="es-ES"/>
        </w:rPr>
        <w:t xml:space="preserve"> </w:t>
      </w:r>
      <w:r w:rsidRPr="005D3A51">
        <w:rPr>
          <w:color w:val="000000"/>
          <w:lang w:val="es-ES"/>
        </w:rPr>
        <w:br/>
      </w:r>
      <w:proofErr w:type="spellStart"/>
      <w:r w:rsidRPr="005D3A51">
        <w:rPr>
          <w:rStyle w:val="aps-mediumfont1"/>
          <w:color w:val="000000"/>
          <w:lang w:val="es-ES"/>
        </w:rPr>
        <w:t>Phys</w:t>
      </w:r>
      <w:proofErr w:type="spellEnd"/>
      <w:r w:rsidRPr="005D3A51">
        <w:rPr>
          <w:rStyle w:val="aps-mediumfont1"/>
          <w:color w:val="000000"/>
          <w:lang w:val="es-ES"/>
        </w:rPr>
        <w:t xml:space="preserve">. Rev. E </w:t>
      </w:r>
      <w:r w:rsidRPr="005D3A51">
        <w:rPr>
          <w:rStyle w:val="aps-boldfont1"/>
          <w:color w:val="000000"/>
          <w:lang w:val="es-ES"/>
        </w:rPr>
        <w:t>74</w:t>
      </w:r>
      <w:r w:rsidRPr="005D3A51">
        <w:rPr>
          <w:rStyle w:val="aps-mediumfont1"/>
          <w:color w:val="000000"/>
          <w:lang w:val="es-ES"/>
        </w:rPr>
        <w:t>, 041917 (2006)</w:t>
      </w:r>
    </w:p>
    <w:p w14:paraId="42F18C2C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constraints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learning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 and G. B. Mindlin, </w:t>
      </w:r>
      <w:proofErr w:type="spellStart"/>
      <w:r w:rsidRPr="005D3A51">
        <w:rPr>
          <w:lang w:val="es-ES"/>
        </w:rPr>
        <w:t>Europhysics</w:t>
      </w:r>
      <w:proofErr w:type="spellEnd"/>
      <w:r w:rsidRPr="005D3A51">
        <w:rPr>
          <w:lang w:val="es-ES"/>
        </w:rPr>
        <w:t xml:space="preserve"> J., 146, 199-204 (2007) </w:t>
      </w:r>
    </w:p>
    <w:p w14:paraId="479B441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Lateralization</w:t>
      </w:r>
      <w:proofErr w:type="spellEnd"/>
      <w:r w:rsidRPr="005D3A51">
        <w:rPr>
          <w:lang w:val="es-ES"/>
        </w:rPr>
        <w:t xml:space="preserve"> as a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breaking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process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M, Cooper B, Goller F and Mindlin G. B.,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bCs/>
          <w:lang w:val="es-ES"/>
        </w:rPr>
        <w:t>75</w:t>
      </w:r>
      <w:r w:rsidRPr="005D3A51">
        <w:rPr>
          <w:lang w:val="es-ES"/>
        </w:rPr>
        <w:t>, 031908 (2007)</w:t>
      </w:r>
    </w:p>
    <w:p w14:paraId="2A8FBA23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hyperlink r:id="rId15" w:history="1">
        <w:r w:rsidRPr="005D3A51">
          <w:rPr>
            <w:rStyle w:val="Hyperlink"/>
            <w:lang w:val="es-ES"/>
          </w:rPr>
          <w:t xml:space="preserve">Bilateral </w:t>
        </w:r>
        <w:proofErr w:type="spellStart"/>
        <w:r w:rsidRPr="005D3A51">
          <w:rPr>
            <w:rStyle w:val="Hyperlink"/>
            <w:lang w:val="es-ES"/>
          </w:rPr>
          <w:t>source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acoustic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interaction</w:t>
        </w:r>
        <w:proofErr w:type="spellEnd"/>
        <w:r w:rsidRPr="005D3A51">
          <w:rPr>
            <w:rStyle w:val="Hyperlink"/>
            <w:lang w:val="es-ES"/>
          </w:rPr>
          <w:t xml:space="preserve"> in a </w:t>
        </w:r>
        <w:proofErr w:type="spellStart"/>
        <w:r w:rsidRPr="005D3A51">
          <w:rPr>
            <w:rStyle w:val="Hyperlink"/>
            <w:lang w:val="es-ES"/>
          </w:rPr>
          <w:t>syrinx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model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of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an</w:t>
        </w:r>
        <w:proofErr w:type="spellEnd"/>
        <w:r w:rsidRPr="005D3A51">
          <w:rPr>
            <w:rStyle w:val="Hyperlink"/>
            <w:lang w:val="es-ES"/>
          </w:rPr>
          <w:t xml:space="preserve"> oscine </w:t>
        </w:r>
        <w:proofErr w:type="spellStart"/>
        <w:r w:rsidRPr="005D3A51">
          <w:rPr>
            <w:rStyle w:val="Hyperlink"/>
            <w:lang w:val="es-ES"/>
          </w:rPr>
          <w:t>bird</w:t>
        </w:r>
        <w:proofErr w:type="spellEnd"/>
        <w:r w:rsidRPr="005D3A51">
          <w:rPr>
            <w:rStyle w:val="Hyperlink"/>
            <w:lang w:val="es-ES"/>
          </w:rPr>
          <w:t xml:space="preserve"> </w:t>
        </w:r>
      </w:hyperlink>
      <w:r w:rsidRPr="005D3A51">
        <w:rPr>
          <w:lang w:val="es-ES"/>
        </w:rPr>
        <w:t xml:space="preserve">, Rodrigo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, Denisse </w:t>
      </w: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, Juan Zanella, and Gabriel B. Mindlin, </w:t>
      </w:r>
      <w:proofErr w:type="spellStart"/>
      <w:r w:rsidRPr="005D3A51">
        <w:rPr>
          <w:rStyle w:val="journal"/>
          <w:lang w:val="es-ES"/>
        </w:rPr>
        <w:t>Phys</w:t>
      </w:r>
      <w:proofErr w:type="spellEnd"/>
      <w:r w:rsidRPr="005D3A51">
        <w:rPr>
          <w:rStyle w:val="journal"/>
          <w:lang w:val="es-ES"/>
        </w:rPr>
        <w:t>. Rev. E</w:t>
      </w:r>
      <w:r w:rsidRPr="005D3A51">
        <w:rPr>
          <w:rStyle w:val="citation"/>
          <w:lang w:val="es-ES"/>
        </w:rPr>
        <w:t xml:space="preserve"> </w:t>
      </w:r>
      <w:r w:rsidRPr="005D3A51">
        <w:rPr>
          <w:rStyle w:val="volume"/>
          <w:b/>
          <w:bCs/>
          <w:lang w:val="es-ES"/>
        </w:rPr>
        <w:t>77</w:t>
      </w:r>
      <w:r w:rsidRPr="005D3A51">
        <w:rPr>
          <w:rStyle w:val="citation"/>
          <w:lang w:val="es-ES"/>
        </w:rPr>
        <w:t xml:space="preserve">, </w:t>
      </w:r>
      <w:r w:rsidRPr="005D3A51">
        <w:rPr>
          <w:rStyle w:val="page"/>
          <w:lang w:val="es-ES"/>
        </w:rPr>
        <w:t>011912</w:t>
      </w:r>
      <w:r w:rsidRPr="005D3A51">
        <w:rPr>
          <w:rStyle w:val="citation"/>
          <w:lang w:val="es-ES"/>
        </w:rPr>
        <w:t xml:space="preserve"> (2008)</w:t>
      </w:r>
    </w:p>
    <w:p w14:paraId="66E4A8C1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The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dynamical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origin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physiological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instructions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used</w:t>
      </w:r>
      <w:proofErr w:type="spellEnd"/>
      <w:r w:rsidRPr="005D3A51">
        <w:rPr>
          <w:rStyle w:val="citation"/>
          <w:lang w:val="es-ES"/>
        </w:rPr>
        <w:t xml:space="preserve"> in </w:t>
      </w:r>
      <w:proofErr w:type="spellStart"/>
      <w:r w:rsidRPr="005D3A51">
        <w:rPr>
          <w:rStyle w:val="citation"/>
          <w:lang w:val="es-ES"/>
        </w:rPr>
        <w:t>birdsong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production</w:t>
      </w:r>
      <w:proofErr w:type="spellEnd"/>
      <w:r w:rsidRPr="005D3A51">
        <w:rPr>
          <w:rStyle w:val="citation"/>
          <w:lang w:val="es-ES"/>
        </w:rPr>
        <w:t xml:space="preserve">, E. </w:t>
      </w:r>
      <w:proofErr w:type="spellStart"/>
      <w:r w:rsidRPr="005D3A51">
        <w:rPr>
          <w:rStyle w:val="citation"/>
          <w:lang w:val="es-ES"/>
        </w:rPr>
        <w:t>Arneodo</w:t>
      </w:r>
      <w:proofErr w:type="spellEnd"/>
      <w:r w:rsidRPr="005D3A51">
        <w:rPr>
          <w:rStyle w:val="citation"/>
          <w:lang w:val="es-ES"/>
        </w:rPr>
        <w:t xml:space="preserve">, L. Alonso, J. </w:t>
      </w:r>
      <w:proofErr w:type="spellStart"/>
      <w:r w:rsidRPr="005D3A51">
        <w:rPr>
          <w:rStyle w:val="citation"/>
          <w:lang w:val="es-ES"/>
        </w:rPr>
        <w:t>Alliende</w:t>
      </w:r>
      <w:proofErr w:type="spellEnd"/>
      <w:r w:rsidRPr="005D3A51">
        <w:rPr>
          <w:rStyle w:val="citation"/>
          <w:lang w:val="es-ES"/>
        </w:rPr>
        <w:t xml:space="preserve"> and G. B. Mindlin, </w:t>
      </w:r>
      <w:proofErr w:type="spellStart"/>
      <w:r w:rsidRPr="005D3A51">
        <w:rPr>
          <w:rStyle w:val="citation"/>
          <w:lang w:val="es-ES"/>
        </w:rPr>
        <w:t>Pranama</w:t>
      </w:r>
      <w:proofErr w:type="spellEnd"/>
      <w:r w:rsidRPr="005D3A51">
        <w:rPr>
          <w:rStyle w:val="citation"/>
          <w:lang w:val="es-ES"/>
        </w:rPr>
        <w:t xml:space="preserve"> 70, 6, 1-9 (2008)</w:t>
      </w:r>
    </w:p>
    <w:p w14:paraId="6D2ADE5C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Frequency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modulation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during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song</w:t>
      </w:r>
      <w:proofErr w:type="spellEnd"/>
      <w:r w:rsidRPr="005D3A51">
        <w:rPr>
          <w:rStyle w:val="citation"/>
          <w:lang w:val="es-ES"/>
        </w:rPr>
        <w:t xml:space="preserve"> in a </w:t>
      </w:r>
      <w:proofErr w:type="spellStart"/>
      <w:r w:rsidRPr="005D3A51">
        <w:rPr>
          <w:rStyle w:val="citation"/>
          <w:lang w:val="es-ES"/>
        </w:rPr>
        <w:t>suboscine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does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not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require</w:t>
      </w:r>
      <w:proofErr w:type="spellEnd"/>
      <w:r w:rsidRPr="005D3A51">
        <w:rPr>
          <w:rStyle w:val="citation"/>
          <w:lang w:val="es-ES"/>
        </w:rPr>
        <w:t xml:space="preserve"> vocal </w:t>
      </w:r>
      <w:proofErr w:type="spellStart"/>
      <w:r w:rsidRPr="005D3A51">
        <w:rPr>
          <w:rStyle w:val="citation"/>
          <w:lang w:val="es-ES"/>
        </w:rPr>
        <w:t>muscles</w:t>
      </w:r>
      <w:proofErr w:type="spellEnd"/>
      <w:r w:rsidRPr="005D3A51">
        <w:rPr>
          <w:rStyle w:val="citation"/>
          <w:lang w:val="es-ES"/>
        </w:rPr>
        <w:t xml:space="preserve">, A. </w:t>
      </w:r>
      <w:proofErr w:type="spellStart"/>
      <w:proofErr w:type="gramStart"/>
      <w:r w:rsidRPr="005D3A51">
        <w:rPr>
          <w:rStyle w:val="citation"/>
          <w:lang w:val="es-ES"/>
        </w:rPr>
        <w:t>A,ador</w:t>
      </w:r>
      <w:proofErr w:type="spellEnd"/>
      <w:proofErr w:type="gramEnd"/>
      <w:r w:rsidRPr="005D3A51">
        <w:rPr>
          <w:rStyle w:val="citation"/>
          <w:lang w:val="es-ES"/>
        </w:rPr>
        <w:t xml:space="preserve">, F. Goller and G. B. Mindlin, J. </w:t>
      </w:r>
      <w:proofErr w:type="spellStart"/>
      <w:r w:rsidRPr="005D3A51">
        <w:rPr>
          <w:rStyle w:val="citation"/>
          <w:lang w:val="es-ES"/>
        </w:rPr>
        <w:t>Neurophysiol</w:t>
      </w:r>
      <w:proofErr w:type="spellEnd"/>
      <w:r w:rsidRPr="005D3A51">
        <w:rPr>
          <w:rStyle w:val="citation"/>
          <w:lang w:val="es-ES"/>
        </w:rPr>
        <w:t>., 99, 2383-2389 (2008)</w:t>
      </w:r>
      <w:bookmarkStart w:id="0" w:name="search_result_0"/>
      <w:bookmarkEnd w:id="0"/>
    </w:p>
    <w:p w14:paraId="20A15EFE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hyperlink r:id="rId16" w:history="1">
        <w:proofErr w:type="spellStart"/>
        <w:r w:rsidRPr="005D3A51">
          <w:rPr>
            <w:rStyle w:val="Hyperlink"/>
            <w:lang w:val="es-ES"/>
          </w:rPr>
          <w:t>Dynamical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origin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of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spectrally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rich</w:t>
        </w:r>
        <w:proofErr w:type="spellEnd"/>
        <w:r w:rsidRPr="005D3A51">
          <w:rPr>
            <w:rStyle w:val="Hyperlink"/>
            <w:lang w:val="es-ES"/>
          </w:rPr>
          <w:t xml:space="preserve"> </w:t>
        </w:r>
        <w:proofErr w:type="spellStart"/>
        <w:r w:rsidRPr="005D3A51">
          <w:rPr>
            <w:rStyle w:val="Hyperlink"/>
            <w:lang w:val="es-ES"/>
          </w:rPr>
          <w:t>vocalizations</w:t>
        </w:r>
        <w:proofErr w:type="spellEnd"/>
        <w:r w:rsidRPr="005D3A51">
          <w:rPr>
            <w:rStyle w:val="Hyperlink"/>
            <w:lang w:val="es-ES"/>
          </w:rPr>
          <w:t xml:space="preserve"> in </w:t>
        </w:r>
        <w:proofErr w:type="spellStart"/>
        <w:r w:rsidRPr="005D3A51">
          <w:rPr>
            <w:rStyle w:val="Hyperlink"/>
            <w:lang w:val="es-ES"/>
          </w:rPr>
          <w:t>birdsong</w:t>
        </w:r>
        <w:proofErr w:type="spellEnd"/>
        <w:r w:rsidRPr="005D3A51">
          <w:rPr>
            <w:rStyle w:val="Hyperlink"/>
            <w:lang w:val="es-ES"/>
          </w:rPr>
          <w:t xml:space="preserve"> </w:t>
        </w:r>
      </w:hyperlink>
      <w:r w:rsidRPr="005D3A51">
        <w:rPr>
          <w:rStyle w:val="citation"/>
          <w:lang w:val="es-ES"/>
        </w:rPr>
        <w:t xml:space="preserve">, J. D. </w:t>
      </w:r>
      <w:proofErr w:type="spellStart"/>
      <w:r w:rsidRPr="005D3A51">
        <w:rPr>
          <w:rStyle w:val="citation"/>
          <w:lang w:val="es-ES"/>
        </w:rPr>
        <w:t>Sitt</w:t>
      </w:r>
      <w:proofErr w:type="spellEnd"/>
      <w:r w:rsidRPr="005D3A51">
        <w:rPr>
          <w:rStyle w:val="citation"/>
          <w:lang w:val="es-ES"/>
        </w:rPr>
        <w:t xml:space="preserve">, A. Amador, F. Goller, and G. B. Mindlin, </w:t>
      </w:r>
      <w:proofErr w:type="spellStart"/>
      <w:r w:rsidRPr="005D3A51">
        <w:rPr>
          <w:rStyle w:val="citation"/>
          <w:lang w:val="es-ES"/>
        </w:rPr>
        <w:t>Phys</w:t>
      </w:r>
      <w:proofErr w:type="spellEnd"/>
      <w:r w:rsidRPr="005D3A51">
        <w:rPr>
          <w:rStyle w:val="citation"/>
          <w:lang w:val="es-ES"/>
        </w:rPr>
        <w:t>. Rev. E 78, 011905 (2008)</w:t>
      </w:r>
    </w:p>
    <w:p w14:paraId="69C5FB94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Beyond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Harmonic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Sounds</w:t>
      </w:r>
      <w:proofErr w:type="spellEnd"/>
      <w:r w:rsidRPr="005D3A51">
        <w:rPr>
          <w:rStyle w:val="citation"/>
          <w:lang w:val="es-ES"/>
        </w:rPr>
        <w:t xml:space="preserve"> in </w:t>
      </w:r>
      <w:proofErr w:type="spellStart"/>
      <w:r w:rsidRPr="005D3A51">
        <w:rPr>
          <w:rStyle w:val="citation"/>
          <w:lang w:val="es-ES"/>
        </w:rPr>
        <w:t>Birdsong</w:t>
      </w:r>
      <w:proofErr w:type="spellEnd"/>
      <w:r w:rsidRPr="005D3A51">
        <w:rPr>
          <w:rStyle w:val="citation"/>
          <w:lang w:val="es-ES"/>
        </w:rPr>
        <w:t>, A. Amador and G. B. Mindlin, CHAOS 18, 043123 1-6 (2008)</w:t>
      </w:r>
    </w:p>
    <w:p w14:paraId="6B515DA4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r w:rsidRPr="005D3A51">
        <w:rPr>
          <w:rStyle w:val="citation"/>
          <w:lang w:val="es-ES"/>
        </w:rPr>
        <w:lastRenderedPageBreak/>
        <w:t xml:space="preserve">New </w:t>
      </w:r>
      <w:proofErr w:type="spellStart"/>
      <w:r w:rsidRPr="005D3A51">
        <w:rPr>
          <w:rStyle w:val="citation"/>
          <w:lang w:val="es-ES"/>
        </w:rPr>
        <w:t>Perspectives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on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the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physics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proofErr w:type="gram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 </w:t>
      </w:r>
      <w:proofErr w:type="spellStart"/>
      <w:r w:rsidRPr="005D3A51">
        <w:rPr>
          <w:rStyle w:val="citation"/>
          <w:lang w:val="es-ES"/>
        </w:rPr>
        <w:t>Birdsong</w:t>
      </w:r>
      <w:proofErr w:type="spellEnd"/>
      <w:proofErr w:type="gramEnd"/>
      <w:r w:rsidRPr="005D3A51">
        <w:rPr>
          <w:rStyle w:val="citation"/>
          <w:lang w:val="es-ES"/>
        </w:rPr>
        <w:t xml:space="preserve"> , M. A. </w:t>
      </w:r>
      <w:proofErr w:type="spellStart"/>
      <w:r w:rsidRPr="005D3A51">
        <w:rPr>
          <w:rStyle w:val="citation"/>
          <w:lang w:val="es-ES"/>
        </w:rPr>
        <w:t>Trevisan</w:t>
      </w:r>
      <w:proofErr w:type="spellEnd"/>
      <w:r w:rsidRPr="005D3A51">
        <w:rPr>
          <w:rStyle w:val="citation"/>
          <w:lang w:val="es-ES"/>
        </w:rPr>
        <w:t xml:space="preserve"> and G. B. Mindlin, </w:t>
      </w:r>
      <w:r w:rsidRPr="005D3A51">
        <w:rPr>
          <w:rStyle w:val="HTMLCite"/>
          <w:lang w:val="es-ES"/>
        </w:rPr>
        <w:t>Phil. Trans. R. Soc. A</w:t>
      </w:r>
      <w:r w:rsidRPr="005D3A51">
        <w:rPr>
          <w:rStyle w:val="slug-pub-date"/>
          <w:i/>
          <w:iCs/>
          <w:lang w:val="es-ES"/>
        </w:rPr>
        <w:t xml:space="preserve"> 28 </w:t>
      </w:r>
      <w:proofErr w:type="gramStart"/>
      <w:r>
        <w:rPr>
          <w:rStyle w:val="slug-pub-date"/>
          <w:i/>
          <w:iCs/>
          <w:lang w:val="es-ES"/>
        </w:rPr>
        <w:t>Agosto</w:t>
      </w:r>
      <w:proofErr w:type="gramEnd"/>
      <w:r w:rsidRPr="005D3A51">
        <w:rPr>
          <w:rStyle w:val="slug-pub-date"/>
          <w:i/>
          <w:iCs/>
          <w:lang w:val="es-ES"/>
        </w:rPr>
        <w:t xml:space="preserve"> 2009 </w:t>
      </w:r>
      <w:r w:rsidRPr="005D3A51">
        <w:rPr>
          <w:rStyle w:val="slug-vol"/>
          <w:i/>
          <w:iCs/>
          <w:lang w:val="es-ES"/>
        </w:rPr>
        <w:t xml:space="preserve">vol. 367 </w:t>
      </w:r>
      <w:r w:rsidRPr="005D3A51">
        <w:rPr>
          <w:rStyle w:val="slug-issue"/>
          <w:i/>
          <w:iCs/>
          <w:lang w:val="es-ES"/>
        </w:rPr>
        <w:t xml:space="preserve">no. 1901 </w:t>
      </w:r>
      <w:r w:rsidRPr="005D3A51">
        <w:rPr>
          <w:rStyle w:val="slug-pages"/>
          <w:i/>
          <w:iCs/>
          <w:lang w:val="es-ES"/>
        </w:rPr>
        <w:t>3239-3254</w:t>
      </w:r>
      <w:proofErr w:type="gramStart"/>
      <w:r w:rsidRPr="005D3A51">
        <w:rPr>
          <w:rStyle w:val="slug-pages"/>
          <w:i/>
          <w:iCs/>
          <w:lang w:val="es-ES"/>
        </w:rPr>
        <w:t xml:space="preserve">  </w:t>
      </w:r>
      <w:r w:rsidRPr="005D3A51">
        <w:rPr>
          <w:rStyle w:val="citation"/>
          <w:lang w:val="es-ES"/>
        </w:rPr>
        <w:t xml:space="preserve"> (</w:t>
      </w:r>
      <w:proofErr w:type="gramEnd"/>
      <w:r w:rsidRPr="005D3A51">
        <w:rPr>
          <w:rStyle w:val="citation"/>
          <w:lang w:val="es-ES"/>
        </w:rPr>
        <w:t xml:space="preserve">2009) </w:t>
      </w:r>
    </w:p>
    <w:p w14:paraId="2B82469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-flpages"/>
          <w:lang w:val="es-ES"/>
        </w:rPr>
      </w:pPr>
      <w:proofErr w:type="spellStart"/>
      <w:r w:rsidRPr="005D3A51">
        <w:rPr>
          <w:lang w:val="es-ES"/>
        </w:rPr>
        <w:t>Neurophysiological</w:t>
      </w:r>
      <w:proofErr w:type="spellEnd"/>
      <w:r w:rsidRPr="005D3A51">
        <w:rPr>
          <w:lang w:val="es-ES"/>
        </w:rPr>
        <w:t xml:space="preserve"> Bases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Exponential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Sensory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Decay</w:t>
      </w:r>
      <w:proofErr w:type="spellEnd"/>
      <w:r w:rsidRPr="005D3A51">
        <w:rPr>
          <w:lang w:val="es-ES"/>
        </w:rPr>
        <w:t xml:space="preserve"> and Top-Down </w:t>
      </w:r>
      <w:proofErr w:type="spellStart"/>
      <w:r w:rsidRPr="005D3A51">
        <w:rPr>
          <w:lang w:val="es-ES"/>
        </w:rPr>
        <w:t>Memory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Retrieval</w:t>
      </w:r>
      <w:proofErr w:type="spellEnd"/>
      <w:r w:rsidRPr="005D3A51">
        <w:rPr>
          <w:lang w:val="es-ES"/>
        </w:rPr>
        <w:t xml:space="preserve">: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>. Ariel Zylberberg,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Stanislas</w:t>
      </w:r>
      <w:proofErr w:type="spellEnd"/>
      <w:r w:rsidRPr="005D3A51">
        <w:rPr>
          <w:lang w:val="es-ES"/>
        </w:rPr>
        <w:t xml:space="preserve"> Dehaene,</w:t>
      </w:r>
      <w:r w:rsidRPr="005D3A51">
        <w:rPr>
          <w:vertAlign w:val="superscript"/>
          <w:lang w:val="es-ES"/>
        </w:rPr>
        <w:t>2,3*</w:t>
      </w:r>
      <w:r w:rsidRPr="005D3A51">
        <w:rPr>
          <w:lang w:val="es-ES"/>
        </w:rPr>
        <w:t xml:space="preserve"> Gabriel B. Mindlin,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and Mariano Sigman</w:t>
      </w:r>
      <w:r w:rsidRPr="005D3A51">
        <w:rPr>
          <w:vertAlign w:val="superscript"/>
          <w:lang w:val="es-ES"/>
        </w:rPr>
        <w:t xml:space="preserve">1. </w:t>
      </w:r>
      <w:r w:rsidRPr="005D3A51">
        <w:rPr>
          <w:rStyle w:val="citation-abbreviation"/>
          <w:lang w:val="es-ES"/>
        </w:rPr>
        <w:t xml:space="preserve">Front </w:t>
      </w:r>
      <w:proofErr w:type="spellStart"/>
      <w:r w:rsidRPr="005D3A51">
        <w:rPr>
          <w:rStyle w:val="citation-abbreviation"/>
          <w:lang w:val="es-ES"/>
        </w:rPr>
        <w:t>Comput</w:t>
      </w:r>
      <w:proofErr w:type="spellEnd"/>
      <w:r w:rsidRPr="005D3A51">
        <w:rPr>
          <w:rStyle w:val="citation-abbreviation"/>
          <w:lang w:val="es-ES"/>
        </w:rPr>
        <w:t xml:space="preserve"> </w:t>
      </w:r>
      <w:proofErr w:type="spellStart"/>
      <w:r w:rsidRPr="005D3A51">
        <w:rPr>
          <w:rStyle w:val="citation-abbreviation"/>
          <w:lang w:val="es-ES"/>
        </w:rPr>
        <w:t>Neurosci</w:t>
      </w:r>
      <w:proofErr w:type="spellEnd"/>
      <w:r w:rsidRPr="005D3A51">
        <w:rPr>
          <w:rStyle w:val="citation-abbreviation"/>
          <w:lang w:val="es-ES"/>
        </w:rPr>
        <w:t xml:space="preserve">. </w:t>
      </w:r>
      <w:r w:rsidRPr="005D3A51">
        <w:rPr>
          <w:rStyle w:val="citation-publication-date"/>
          <w:lang w:val="es-ES"/>
        </w:rPr>
        <w:t xml:space="preserve">2009; </w:t>
      </w:r>
      <w:r w:rsidRPr="005D3A51">
        <w:rPr>
          <w:rStyle w:val="citation-volume"/>
          <w:lang w:val="es-ES"/>
        </w:rPr>
        <w:t>3</w:t>
      </w:r>
      <w:r w:rsidRPr="005D3A51">
        <w:rPr>
          <w:rStyle w:val="citation-flpages"/>
          <w:lang w:val="es-ES"/>
        </w:rPr>
        <w:t>: 4 (2009)</w:t>
      </w:r>
    </w:p>
    <w:p w14:paraId="3FDB5CAF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Low-dimensional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pressure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used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canary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, Leandro M. Alonso,1 Jorge A. Alliende,1 F. Goller,2 and Gabriel B. Mindlin1,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79, 041929 (2009)</w:t>
      </w:r>
    </w:p>
    <w:p w14:paraId="5D7F7E23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-abbreviation"/>
          <w:lang w:val="es-ES"/>
        </w:rPr>
      </w:pPr>
      <w:proofErr w:type="spellStart"/>
      <w:r w:rsidRPr="005D3A51">
        <w:rPr>
          <w:rStyle w:val="citation-abbreviation"/>
          <w:lang w:val="es-ES"/>
        </w:rPr>
        <w:t>Source-tract</w:t>
      </w:r>
      <w:proofErr w:type="spellEnd"/>
      <w:r w:rsidRPr="005D3A51">
        <w:rPr>
          <w:rStyle w:val="citation-abbreviation"/>
          <w:lang w:val="es-ES"/>
        </w:rPr>
        <w:t xml:space="preserve"> </w:t>
      </w:r>
      <w:proofErr w:type="spellStart"/>
      <w:r w:rsidRPr="005D3A51">
        <w:rPr>
          <w:rStyle w:val="citation-abbreviation"/>
          <w:lang w:val="es-ES"/>
        </w:rPr>
        <w:t>coupling</w:t>
      </w:r>
      <w:proofErr w:type="spellEnd"/>
      <w:r w:rsidRPr="005D3A51">
        <w:rPr>
          <w:rStyle w:val="citation-abbreviation"/>
          <w:lang w:val="es-ES"/>
        </w:rPr>
        <w:t xml:space="preserve"> in </w:t>
      </w:r>
      <w:proofErr w:type="spellStart"/>
      <w:r w:rsidRPr="005D3A51">
        <w:rPr>
          <w:rStyle w:val="citation-abbreviation"/>
          <w:lang w:val="es-ES"/>
        </w:rPr>
        <w:t>birdsong</w:t>
      </w:r>
      <w:proofErr w:type="spellEnd"/>
      <w:r w:rsidRPr="005D3A51">
        <w:rPr>
          <w:rStyle w:val="citation-abbreviation"/>
          <w:lang w:val="es-ES"/>
        </w:rPr>
        <w:t xml:space="preserve"> </w:t>
      </w:r>
      <w:proofErr w:type="spellStart"/>
      <w:proofErr w:type="gramStart"/>
      <w:r w:rsidRPr="005D3A51">
        <w:rPr>
          <w:rStyle w:val="citation-abbreviation"/>
          <w:lang w:val="es-ES"/>
        </w:rPr>
        <w:t>production</w:t>
      </w:r>
      <w:proofErr w:type="spellEnd"/>
      <w:r w:rsidRPr="005D3A51">
        <w:rPr>
          <w:rStyle w:val="citation-abbreviation"/>
          <w:lang w:val="es-ES"/>
        </w:rPr>
        <w:t>,  Ezequiel</w:t>
      </w:r>
      <w:proofErr w:type="gramEnd"/>
      <w:r w:rsidRPr="005D3A51">
        <w:rPr>
          <w:rStyle w:val="citation-abbreviation"/>
          <w:lang w:val="es-ES"/>
        </w:rPr>
        <w:t xml:space="preserve"> M. </w:t>
      </w:r>
      <w:proofErr w:type="spellStart"/>
      <w:r w:rsidRPr="005D3A51">
        <w:rPr>
          <w:rStyle w:val="citation-abbreviation"/>
          <w:lang w:val="es-ES"/>
        </w:rPr>
        <w:t>Arneodo</w:t>
      </w:r>
      <w:proofErr w:type="spellEnd"/>
      <w:r w:rsidRPr="005D3A51">
        <w:rPr>
          <w:rStyle w:val="citation-abbreviation"/>
          <w:lang w:val="es-ES"/>
        </w:rPr>
        <w:t xml:space="preserve"> and Gabriel B. Mindlin, </w:t>
      </w:r>
      <w:proofErr w:type="spellStart"/>
      <w:r w:rsidRPr="005D3A51">
        <w:rPr>
          <w:rStyle w:val="citation-abbreviation"/>
          <w:lang w:val="es-ES"/>
        </w:rPr>
        <w:t>Phys</w:t>
      </w:r>
      <w:proofErr w:type="spellEnd"/>
      <w:r w:rsidRPr="005D3A51">
        <w:rPr>
          <w:rStyle w:val="citation-abbreviation"/>
          <w:lang w:val="es-ES"/>
        </w:rPr>
        <w:t>. Rev. E 79, 061921 (2009)</w:t>
      </w:r>
    </w:p>
    <w:p w14:paraId="7F16F960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hyperlink r:id="rId17" w:history="1">
        <w:proofErr w:type="spellStart"/>
        <w:r w:rsidRPr="005D3A51">
          <w:rPr>
            <w:rStyle w:val="Hyperlink"/>
            <w:lang w:val="es-ES"/>
          </w:rPr>
          <w:t>Physiologically</w:t>
        </w:r>
        <w:proofErr w:type="spellEnd"/>
        <w:r w:rsidRPr="005D3A51">
          <w:rPr>
            <w:rStyle w:val="Hyperlink"/>
            <w:lang w:val="es-ES"/>
          </w:rPr>
          <w:t xml:space="preserve"> driven </w:t>
        </w:r>
        <w:proofErr w:type="spellStart"/>
        <w:r w:rsidRPr="005D3A51">
          <w:rPr>
            <w:rStyle w:val="Hyperlink"/>
            <w:lang w:val="es-ES"/>
          </w:rPr>
          <w:t>avian</w:t>
        </w:r>
        <w:proofErr w:type="spellEnd"/>
        <w:r w:rsidRPr="005D3A51">
          <w:rPr>
            <w:rStyle w:val="Hyperlink"/>
            <w:lang w:val="es-ES"/>
          </w:rPr>
          <w:t xml:space="preserve"> vocal </w:t>
        </w:r>
        <w:proofErr w:type="spellStart"/>
        <w:r w:rsidRPr="005D3A51">
          <w:rPr>
            <w:rStyle w:val="Hyperlink"/>
            <w:lang w:val="es-ES"/>
          </w:rPr>
          <w:t>synthesizer</w:t>
        </w:r>
        <w:proofErr w:type="spellEnd"/>
      </w:hyperlink>
      <w:r w:rsidRPr="005D3A51">
        <w:rPr>
          <w:rStyle w:val="citation-abbreviation"/>
          <w:b/>
          <w:lang w:val="es-ES"/>
        </w:rPr>
        <w:t>,</w:t>
      </w:r>
      <w:r w:rsidRPr="005D3A51">
        <w:rPr>
          <w:rStyle w:val="apple-style-span"/>
          <w:rFonts w:ascii="Arial" w:hAnsi="Arial" w:cs="Arial"/>
          <w:color w:val="323232"/>
          <w:sz w:val="21"/>
          <w:szCs w:val="21"/>
          <w:lang w:val="es-ES"/>
        </w:rPr>
        <w:t xml:space="preserve"> </w:t>
      </w:r>
      <w:r w:rsidRPr="005D3A51">
        <w:rPr>
          <w:lang w:val="es-ES"/>
        </w:rPr>
        <w:t xml:space="preserve">Jacobo D. </w:t>
      </w:r>
      <w:proofErr w:type="spellStart"/>
      <w:r w:rsidRPr="005D3A51">
        <w:rPr>
          <w:lang w:val="es-ES"/>
        </w:rPr>
        <w:t>Sitt</w:t>
      </w:r>
      <w:proofErr w:type="spellEnd"/>
      <w:r w:rsidRPr="005D3A51">
        <w:rPr>
          <w:lang w:val="es-ES"/>
        </w:rPr>
        <w:t xml:space="preserve">, Ezequiel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Franz Goller, and Gabriel B. Mindlin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    E 81, 031927 (2010)</w:t>
      </w:r>
    </w:p>
    <w:p w14:paraId="2F69D0F6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Dynamical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origin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complex</w:t>
      </w:r>
      <w:proofErr w:type="spellEnd"/>
      <w:r w:rsidRPr="005D3A51">
        <w:rPr>
          <w:rStyle w:val="citation"/>
          <w:lang w:val="es-ES"/>
        </w:rPr>
        <w:t xml:space="preserve"> motor </w:t>
      </w:r>
      <w:proofErr w:type="spellStart"/>
      <w:r w:rsidRPr="005D3A51">
        <w:rPr>
          <w:rStyle w:val="citation"/>
          <w:lang w:val="es-ES"/>
        </w:rPr>
        <w:t>patterns</w:t>
      </w:r>
      <w:proofErr w:type="spellEnd"/>
      <w:r w:rsidRPr="005D3A51">
        <w:rPr>
          <w:rStyle w:val="citation"/>
          <w:lang w:val="es-ES"/>
        </w:rPr>
        <w:t xml:space="preserve">, Alonso Leandro, </w:t>
      </w:r>
      <w:proofErr w:type="spellStart"/>
      <w:r w:rsidRPr="005D3A51">
        <w:rPr>
          <w:rStyle w:val="citation"/>
          <w:lang w:val="es-ES"/>
        </w:rPr>
        <w:t>Alliende</w:t>
      </w:r>
      <w:proofErr w:type="spellEnd"/>
      <w:r w:rsidRPr="005D3A51">
        <w:rPr>
          <w:rStyle w:val="citation"/>
          <w:lang w:val="es-ES"/>
        </w:rPr>
        <w:t xml:space="preserve"> J., Gabriel B. Mindlin, </w:t>
      </w:r>
      <w:proofErr w:type="gramStart"/>
      <w:r w:rsidRPr="005D3A51">
        <w:rPr>
          <w:rStyle w:val="citation"/>
          <w:lang w:val="es-ES"/>
        </w:rPr>
        <w:t xml:space="preserve">EPJD,  </w:t>
      </w:r>
      <w:proofErr w:type="spellStart"/>
      <w:r w:rsidRPr="005D3A51">
        <w:rPr>
          <w:rStyle w:val="citation"/>
          <w:lang w:val="es-ES"/>
        </w:rPr>
        <w:t>invited</w:t>
      </w:r>
      <w:proofErr w:type="spellEnd"/>
      <w:proofErr w:type="gram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paper</w:t>
      </w:r>
      <w:proofErr w:type="spellEnd"/>
      <w:r w:rsidRPr="005D3A51">
        <w:rPr>
          <w:rStyle w:val="citation"/>
          <w:lang w:val="es-ES"/>
        </w:rPr>
        <w:t xml:space="preserve">, </w:t>
      </w:r>
      <w:proofErr w:type="spellStart"/>
      <w:r w:rsidRPr="005D3A51">
        <w:rPr>
          <w:rStyle w:val="citation"/>
          <w:lang w:val="es-ES"/>
        </w:rPr>
        <w:t>colloquium</w:t>
      </w:r>
      <w:proofErr w:type="spellEnd"/>
      <w:r w:rsidRPr="005D3A51">
        <w:rPr>
          <w:rStyle w:val="citation"/>
          <w:lang w:val="es-ES"/>
        </w:rPr>
        <w:t xml:space="preserve">, </w:t>
      </w:r>
      <w:proofErr w:type="spellStart"/>
      <w:r w:rsidRPr="005D3A51">
        <w:rPr>
          <w:rStyle w:val="citation"/>
          <w:lang w:val="es-ES"/>
        </w:rPr>
        <w:t>Eur</w:t>
      </w:r>
      <w:proofErr w:type="spellEnd"/>
      <w:r w:rsidRPr="005D3A51">
        <w:rPr>
          <w:rStyle w:val="citation"/>
          <w:lang w:val="es-ES"/>
        </w:rPr>
        <w:t xml:space="preserve">. </w:t>
      </w:r>
      <w:proofErr w:type="spellStart"/>
      <w:r w:rsidRPr="005D3A51">
        <w:rPr>
          <w:rStyle w:val="citation"/>
          <w:lang w:val="es-ES"/>
        </w:rPr>
        <w:t>Phys</w:t>
      </w:r>
      <w:proofErr w:type="spellEnd"/>
      <w:r w:rsidRPr="005D3A51">
        <w:rPr>
          <w:rStyle w:val="citation"/>
          <w:lang w:val="es-ES"/>
        </w:rPr>
        <w:t xml:space="preserve">. J. D, </w:t>
      </w:r>
      <w:hyperlink r:id="rId18" w:history="1">
        <w:proofErr w:type="spellStart"/>
        <w:r w:rsidRPr="005D3A51">
          <w:rPr>
            <w:rStyle w:val="Hyperlink"/>
            <w:lang w:val="es-ES"/>
          </w:rPr>
          <w:t>Volume</w:t>
        </w:r>
        <w:proofErr w:type="spellEnd"/>
        <w:r w:rsidRPr="005D3A51">
          <w:rPr>
            <w:rStyle w:val="Hyperlink"/>
            <w:lang w:val="es-ES"/>
          </w:rPr>
          <w:t xml:space="preserve"> 60, </w:t>
        </w:r>
        <w:proofErr w:type="spellStart"/>
        <w:r w:rsidRPr="005D3A51">
          <w:rPr>
            <w:rStyle w:val="Hyperlink"/>
            <w:lang w:val="es-ES"/>
          </w:rPr>
          <w:t>Number</w:t>
        </w:r>
        <w:proofErr w:type="spellEnd"/>
        <w:r w:rsidRPr="005D3A51">
          <w:rPr>
            <w:rStyle w:val="Hyperlink"/>
            <w:lang w:val="es-ES"/>
          </w:rPr>
          <w:t xml:space="preserve"> 2</w:t>
        </w:r>
      </w:hyperlink>
      <w:r w:rsidRPr="005D3A51">
        <w:rPr>
          <w:rStyle w:val="citation"/>
          <w:lang w:val="es-ES"/>
        </w:rPr>
        <w:t>, 361-367, DOI: 10.1140/</w:t>
      </w:r>
      <w:proofErr w:type="spellStart"/>
      <w:r w:rsidRPr="005D3A51">
        <w:rPr>
          <w:rStyle w:val="citation"/>
          <w:lang w:val="es-ES"/>
        </w:rPr>
        <w:t>epjd</w:t>
      </w:r>
      <w:proofErr w:type="spellEnd"/>
      <w:r w:rsidRPr="005D3A51">
        <w:rPr>
          <w:rStyle w:val="citation"/>
          <w:lang w:val="es-ES"/>
        </w:rPr>
        <w:t xml:space="preserve">/e2010-00225-2 </w:t>
      </w:r>
    </w:p>
    <w:p w14:paraId="0982353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r w:rsidRPr="005D3A51">
        <w:rPr>
          <w:rStyle w:val="citation"/>
          <w:lang w:val="es-ES"/>
        </w:rPr>
        <w:t xml:space="preserve">Hormonal </w:t>
      </w:r>
      <w:proofErr w:type="spellStart"/>
      <w:r w:rsidRPr="005D3A51">
        <w:rPr>
          <w:rStyle w:val="citation"/>
          <w:lang w:val="es-ES"/>
        </w:rPr>
        <w:t>acceleration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song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development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illuminates</w:t>
      </w:r>
      <w:proofErr w:type="spellEnd"/>
      <w:r w:rsidRPr="005D3A51">
        <w:rPr>
          <w:rStyle w:val="citation"/>
          <w:lang w:val="es-ES"/>
        </w:rPr>
        <w:t xml:space="preserve"> motor control </w:t>
      </w:r>
      <w:proofErr w:type="spellStart"/>
      <w:r w:rsidRPr="005D3A51">
        <w:rPr>
          <w:rStyle w:val="citation"/>
          <w:lang w:val="es-ES"/>
        </w:rPr>
        <w:t>mechanism</w:t>
      </w:r>
      <w:proofErr w:type="spellEnd"/>
      <w:r w:rsidRPr="005D3A51">
        <w:rPr>
          <w:rStyle w:val="citation"/>
          <w:lang w:val="es-ES"/>
        </w:rPr>
        <w:t xml:space="preserve"> in canaries, Jorge A. </w:t>
      </w:r>
      <w:proofErr w:type="spellStart"/>
      <w:r w:rsidRPr="005D3A51">
        <w:rPr>
          <w:rStyle w:val="citation"/>
          <w:lang w:val="es-ES"/>
        </w:rPr>
        <w:t>Alliende</w:t>
      </w:r>
      <w:proofErr w:type="spellEnd"/>
      <w:r w:rsidRPr="005D3A51">
        <w:rPr>
          <w:rStyle w:val="citation"/>
          <w:lang w:val="es-ES"/>
        </w:rPr>
        <w:t>, Jorge M. Méndez, Franz Goller</w:t>
      </w:r>
      <w:proofErr w:type="gramStart"/>
      <w:r w:rsidRPr="005D3A51">
        <w:rPr>
          <w:rStyle w:val="citation"/>
          <w:lang w:val="es-ES"/>
        </w:rPr>
        <w:t>, ,Gabriel</w:t>
      </w:r>
      <w:proofErr w:type="gramEnd"/>
      <w:r w:rsidRPr="005D3A51">
        <w:rPr>
          <w:rStyle w:val="citation"/>
          <w:lang w:val="es-ES"/>
        </w:rPr>
        <w:t xml:space="preserve"> B. Mindlin,</w:t>
      </w:r>
      <w:bookmarkStart w:id="1" w:name="productTitle"/>
      <w:bookmarkEnd w:id="1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Developmental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Neurobiology</w:t>
      </w:r>
      <w:bookmarkStart w:id="2" w:name="volumeNumber"/>
      <w:bookmarkEnd w:id="2"/>
      <w:proofErr w:type="spellEnd"/>
      <w:r w:rsidRPr="005D3A51">
        <w:rPr>
          <w:rStyle w:val="citation"/>
          <w:lang w:val="es-ES"/>
        </w:rPr>
        <w:t xml:space="preserve"> </w:t>
      </w:r>
      <w:bookmarkStart w:id="3" w:name="issueNumber"/>
      <w:bookmarkEnd w:id="3"/>
      <w:r w:rsidRPr="005D3A51">
        <w:rPr>
          <w:lang w:val="es-ES"/>
        </w:rPr>
        <w:fldChar w:fldCharType="begin"/>
      </w:r>
      <w:r w:rsidRPr="005D3A51">
        <w:rPr>
          <w:lang w:val="es-ES"/>
        </w:rPr>
        <w:instrText xml:space="preserve"> HYPERLINK "http://onlinelibrary.wiley.com/doi/10.1002/dneu.v70:14/issuetoc"</w:instrText>
      </w:r>
      <w:r w:rsidRPr="005D3A51">
        <w:rPr>
          <w:lang w:val="es-ES"/>
        </w:rPr>
      </w:r>
      <w:r w:rsidRPr="005D3A51">
        <w:rPr>
          <w:lang w:val="es-ES"/>
        </w:rPr>
        <w:fldChar w:fldCharType="separate"/>
      </w:r>
      <w:proofErr w:type="spellStart"/>
      <w:r w:rsidRPr="005D3A51">
        <w:rPr>
          <w:rStyle w:val="Hyperlink"/>
          <w:lang w:val="es-ES"/>
        </w:rPr>
        <w:t>Volume</w:t>
      </w:r>
      <w:proofErr w:type="spellEnd"/>
      <w:r w:rsidRPr="005D3A51">
        <w:rPr>
          <w:rStyle w:val="Hyperlink"/>
          <w:lang w:val="es-ES"/>
        </w:rPr>
        <w:t xml:space="preserve"> 70, </w:t>
      </w:r>
      <w:proofErr w:type="spellStart"/>
      <w:r w:rsidRPr="005D3A51">
        <w:rPr>
          <w:rStyle w:val="Hyperlink"/>
          <w:lang w:val="es-ES"/>
        </w:rPr>
        <w:t>Issue</w:t>
      </w:r>
      <w:proofErr w:type="spellEnd"/>
      <w:r w:rsidRPr="005D3A51">
        <w:rPr>
          <w:rStyle w:val="Hyperlink"/>
          <w:lang w:val="es-ES"/>
        </w:rPr>
        <w:t xml:space="preserve"> 14, </w:t>
      </w:r>
      <w:bookmarkStart w:id="4" w:name="issuePages"/>
      <w:bookmarkEnd w:id="4"/>
      <w:r w:rsidRPr="005D3A51">
        <w:rPr>
          <w:lang w:val="es-ES"/>
        </w:rPr>
        <w:fldChar w:fldCharType="end"/>
      </w:r>
      <w:proofErr w:type="spellStart"/>
      <w:r w:rsidRPr="005D3A51">
        <w:rPr>
          <w:rStyle w:val="citation"/>
          <w:lang w:val="es-ES"/>
        </w:rPr>
        <w:t>pages</w:t>
      </w:r>
      <w:proofErr w:type="spellEnd"/>
      <w:r w:rsidRPr="005D3A51">
        <w:rPr>
          <w:rStyle w:val="citation"/>
          <w:lang w:val="es-ES"/>
        </w:rPr>
        <w:t xml:space="preserve"> 943–</w:t>
      </w:r>
      <w:bookmarkStart w:id="5" w:name="issueDate"/>
      <w:bookmarkEnd w:id="5"/>
      <w:r w:rsidRPr="005D3A51">
        <w:rPr>
          <w:rStyle w:val="citation"/>
          <w:lang w:val="es-ES"/>
        </w:rPr>
        <w:t xml:space="preserve">960, </w:t>
      </w:r>
      <w:proofErr w:type="gramStart"/>
      <w:r>
        <w:rPr>
          <w:rStyle w:val="citation"/>
          <w:lang w:val="es-ES"/>
        </w:rPr>
        <w:t>Diciembre</w:t>
      </w:r>
      <w:proofErr w:type="gramEnd"/>
      <w:r w:rsidRPr="005D3A51">
        <w:rPr>
          <w:rStyle w:val="citation"/>
          <w:lang w:val="es-ES"/>
        </w:rPr>
        <w:t xml:space="preserve"> 2010</w:t>
      </w:r>
    </w:p>
    <w:p w14:paraId="6340ACF6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Smooth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Operator</w:t>
      </w:r>
      <w:proofErr w:type="spellEnd"/>
      <w:r w:rsidRPr="005D3A51">
        <w:rPr>
          <w:rStyle w:val="citation"/>
          <w:lang w:val="es-ES"/>
        </w:rPr>
        <w:t xml:space="preserve">: </w:t>
      </w:r>
      <w:proofErr w:type="spellStart"/>
      <w:r w:rsidRPr="005D3A51">
        <w:rPr>
          <w:rStyle w:val="citation"/>
          <w:lang w:val="es-ES"/>
        </w:rPr>
        <w:t>Avoidance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Subharmonic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Bifurcations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through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Mechanical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Mechanisms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simplifies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Song</w:t>
      </w:r>
      <w:proofErr w:type="spellEnd"/>
      <w:r w:rsidRPr="005D3A51">
        <w:rPr>
          <w:rStyle w:val="citation"/>
          <w:lang w:val="es-ES"/>
        </w:rPr>
        <w:t xml:space="preserve"> Motor Control in </w:t>
      </w:r>
      <w:proofErr w:type="spellStart"/>
      <w:r w:rsidRPr="005D3A51">
        <w:rPr>
          <w:rStyle w:val="citation"/>
          <w:lang w:val="es-ES"/>
        </w:rPr>
        <w:t>Adult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Zebra</w:t>
      </w:r>
      <w:proofErr w:type="spellEnd"/>
      <w:r w:rsidRPr="005D3A51">
        <w:rPr>
          <w:rStyle w:val="citation"/>
          <w:lang w:val="es-ES"/>
        </w:rPr>
        <w:t xml:space="preserve"> </w:t>
      </w:r>
      <w:proofErr w:type="gramStart"/>
      <w:r w:rsidRPr="005D3A51">
        <w:rPr>
          <w:rStyle w:val="citation"/>
          <w:lang w:val="es-ES"/>
        </w:rPr>
        <w:t>Finches,  </w:t>
      </w:r>
      <w:proofErr w:type="spellStart"/>
      <w:r w:rsidRPr="005D3A51">
        <w:rPr>
          <w:rStyle w:val="citation"/>
          <w:lang w:val="es-ES"/>
        </w:rPr>
        <w:t>Coen</w:t>
      </w:r>
      <w:proofErr w:type="spellEnd"/>
      <w:proofErr w:type="gramEnd"/>
      <w:r w:rsidRPr="005D3A51">
        <w:rPr>
          <w:rStyle w:val="citation"/>
          <w:lang w:val="es-ES"/>
        </w:rPr>
        <w:t> </w:t>
      </w:r>
      <w:proofErr w:type="spellStart"/>
      <w:r w:rsidRPr="005D3A51">
        <w:rPr>
          <w:rStyle w:val="citation"/>
          <w:lang w:val="es-ES"/>
        </w:rPr>
        <w:t>Elemans</w:t>
      </w:r>
      <w:proofErr w:type="spellEnd"/>
      <w:r w:rsidRPr="005D3A51">
        <w:rPr>
          <w:rStyle w:val="citation"/>
          <w:lang w:val="es-ES"/>
        </w:rPr>
        <w:t xml:space="preserve">, Rodrigo </w:t>
      </w:r>
      <w:proofErr w:type="spellStart"/>
      <w:r w:rsidRPr="005D3A51">
        <w:rPr>
          <w:rStyle w:val="citation"/>
          <w:lang w:val="es-ES"/>
        </w:rPr>
        <w:t>Laje</w:t>
      </w:r>
      <w:proofErr w:type="spellEnd"/>
      <w:r w:rsidRPr="005D3A51">
        <w:rPr>
          <w:rStyle w:val="citation"/>
          <w:lang w:val="es-ES"/>
        </w:rPr>
        <w:t xml:space="preserve">, Gabriel Mindlin, and Franz Goller, </w:t>
      </w:r>
      <w:proofErr w:type="spellStart"/>
      <w:r w:rsidRPr="005D3A51">
        <w:rPr>
          <w:rStyle w:val="citation"/>
          <w:lang w:val="es-ES"/>
        </w:rPr>
        <w:t>The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Journal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Neuroscience</w:t>
      </w:r>
      <w:proofErr w:type="spellEnd"/>
      <w:r w:rsidRPr="005D3A51">
        <w:rPr>
          <w:rStyle w:val="citation"/>
          <w:lang w:val="es-ES"/>
        </w:rPr>
        <w:t>, </w:t>
      </w:r>
      <w:proofErr w:type="spellStart"/>
      <w:r w:rsidRPr="005D3A51">
        <w:rPr>
          <w:rStyle w:val="citation"/>
          <w:lang w:val="es-ES"/>
        </w:rPr>
        <w:t>October</w:t>
      </w:r>
      <w:proofErr w:type="spellEnd"/>
      <w:r w:rsidRPr="005D3A51">
        <w:rPr>
          <w:rStyle w:val="citation"/>
          <w:lang w:val="es-ES"/>
        </w:rPr>
        <w:t xml:space="preserve"> 6, 2010, 30(40):13246-13253; doi:10.1523/JNEUROSCI.1130-10.2010</w:t>
      </w:r>
    </w:p>
    <w:p w14:paraId="433850B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Style w:val="citation"/>
          <w:lang w:val="es-ES"/>
        </w:rPr>
      </w:pPr>
      <w:proofErr w:type="spellStart"/>
      <w:r w:rsidRPr="005D3A51">
        <w:rPr>
          <w:rStyle w:val="citation"/>
          <w:lang w:val="es-ES"/>
        </w:rPr>
        <w:t>Average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dynamics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a driven set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globally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coupled</w:t>
      </w:r>
      <w:proofErr w:type="spellEnd"/>
      <w:r w:rsidRPr="005D3A51">
        <w:rPr>
          <w:rStyle w:val="citation"/>
          <w:lang w:val="es-ES"/>
        </w:rPr>
        <w:t xml:space="preserve"> excitable </w:t>
      </w:r>
      <w:proofErr w:type="spellStart"/>
      <w:r w:rsidRPr="005D3A51">
        <w:rPr>
          <w:rStyle w:val="citation"/>
          <w:lang w:val="es-ES"/>
        </w:rPr>
        <w:t>units</w:t>
      </w:r>
      <w:proofErr w:type="spellEnd"/>
      <w:r w:rsidRPr="005D3A51">
        <w:rPr>
          <w:rStyle w:val="citation"/>
          <w:lang w:val="es-ES"/>
        </w:rPr>
        <w:t xml:space="preserve">, Alonso L. and Mindlin G. B., Chaos 21, 023102 (2011); doi:10.1063/1.3574030 (5 </w:t>
      </w:r>
      <w:proofErr w:type="spellStart"/>
      <w:r w:rsidRPr="005D3A51">
        <w:rPr>
          <w:rStyle w:val="citation"/>
          <w:lang w:val="es-ES"/>
        </w:rPr>
        <w:t>pages</w:t>
      </w:r>
      <w:proofErr w:type="spellEnd"/>
      <w:r w:rsidRPr="005D3A51">
        <w:rPr>
          <w:rStyle w:val="citation"/>
          <w:lang w:val="es-ES"/>
        </w:rPr>
        <w:t xml:space="preserve">) Online </w:t>
      </w:r>
      <w:proofErr w:type="spellStart"/>
      <w:r w:rsidRPr="005D3A51">
        <w:rPr>
          <w:rStyle w:val="citation"/>
          <w:lang w:val="es-ES"/>
        </w:rPr>
        <w:t>Publication</w:t>
      </w:r>
      <w:proofErr w:type="spellEnd"/>
      <w:r w:rsidRPr="005D3A51">
        <w:rPr>
          <w:rStyle w:val="citation"/>
          <w:lang w:val="es-ES"/>
        </w:rPr>
        <w:t xml:space="preserve"> Date: 7 </w:t>
      </w:r>
      <w:proofErr w:type="gramStart"/>
      <w:r>
        <w:rPr>
          <w:rStyle w:val="citation"/>
          <w:lang w:val="es-ES"/>
        </w:rPr>
        <w:t>Abril</w:t>
      </w:r>
      <w:proofErr w:type="gramEnd"/>
      <w:r w:rsidRPr="005D3A51">
        <w:rPr>
          <w:rStyle w:val="citation"/>
          <w:lang w:val="es-ES"/>
        </w:rPr>
        <w:t xml:space="preserve"> 2011</w:t>
      </w:r>
    </w:p>
    <w:p w14:paraId="627DD6F8" w14:textId="77777777" w:rsidR="00CD3E3E" w:rsidRPr="005D3A51" w:rsidRDefault="00CD3E3E" w:rsidP="00CD3E3E">
      <w:pPr>
        <w:pStyle w:val="Heading1"/>
        <w:numPr>
          <w:ilvl w:val="0"/>
          <w:numId w:val="10"/>
        </w:numPr>
        <w:tabs>
          <w:tab w:val="left" w:pos="1080"/>
        </w:tabs>
        <w:rPr>
          <w:b w:val="0"/>
          <w:lang w:val="es-ES"/>
        </w:rPr>
      </w:pPr>
      <w:proofErr w:type="spellStart"/>
      <w:r w:rsidRPr="005D3A51">
        <w:rPr>
          <w:rStyle w:val="citation"/>
          <w:b w:val="0"/>
          <w:lang w:val="es-ES"/>
        </w:rPr>
        <w:t>Acoustic</w:t>
      </w:r>
      <w:proofErr w:type="spellEnd"/>
      <w:r w:rsidRPr="005D3A51">
        <w:rPr>
          <w:rStyle w:val="citation"/>
          <w:b w:val="0"/>
          <w:lang w:val="es-ES"/>
        </w:rPr>
        <w:t xml:space="preserve"> </w:t>
      </w:r>
      <w:proofErr w:type="spellStart"/>
      <w:r w:rsidRPr="005D3A51">
        <w:rPr>
          <w:rStyle w:val="citation"/>
          <w:b w:val="0"/>
          <w:lang w:val="es-ES"/>
        </w:rPr>
        <w:t>signatures</w:t>
      </w:r>
      <w:proofErr w:type="spellEnd"/>
      <w:r w:rsidRPr="005D3A51">
        <w:rPr>
          <w:rStyle w:val="citation"/>
          <w:b w:val="0"/>
          <w:lang w:val="es-ES"/>
        </w:rPr>
        <w:t xml:space="preserve"> </w:t>
      </w:r>
      <w:proofErr w:type="spellStart"/>
      <w:r w:rsidRPr="005D3A51">
        <w:rPr>
          <w:rStyle w:val="citation"/>
          <w:b w:val="0"/>
          <w:lang w:val="es-ES"/>
        </w:rPr>
        <w:t>of</w:t>
      </w:r>
      <w:proofErr w:type="spellEnd"/>
      <w:r w:rsidRPr="005D3A51">
        <w:rPr>
          <w:rStyle w:val="citation"/>
          <w:b w:val="0"/>
          <w:lang w:val="es-ES"/>
        </w:rPr>
        <w:t xml:space="preserve"> </w:t>
      </w:r>
      <w:proofErr w:type="spellStart"/>
      <w:r w:rsidRPr="005D3A51">
        <w:rPr>
          <w:rStyle w:val="citation"/>
          <w:b w:val="0"/>
          <w:lang w:val="es-ES"/>
        </w:rPr>
        <w:t>sound</w:t>
      </w:r>
      <w:proofErr w:type="spellEnd"/>
      <w:r w:rsidRPr="005D3A51">
        <w:rPr>
          <w:rStyle w:val="citation"/>
          <w:b w:val="0"/>
          <w:lang w:val="es-ES"/>
        </w:rPr>
        <w:t xml:space="preserve"> </w:t>
      </w:r>
      <w:proofErr w:type="spellStart"/>
      <w:r w:rsidRPr="005D3A51">
        <w:rPr>
          <w:rStyle w:val="citation"/>
          <w:b w:val="0"/>
          <w:lang w:val="es-ES"/>
        </w:rPr>
        <w:t>source-tract</w:t>
      </w:r>
      <w:proofErr w:type="spellEnd"/>
      <w:r w:rsidRPr="005D3A51">
        <w:rPr>
          <w:rStyle w:val="citation"/>
          <w:b w:val="0"/>
          <w:lang w:val="es-ES"/>
        </w:rPr>
        <w:t xml:space="preserve"> </w:t>
      </w:r>
      <w:proofErr w:type="spellStart"/>
      <w:proofErr w:type="gramStart"/>
      <w:r w:rsidRPr="005D3A51">
        <w:rPr>
          <w:rStyle w:val="citation"/>
          <w:b w:val="0"/>
          <w:lang w:val="es-ES"/>
        </w:rPr>
        <w:t>coupling</w:t>
      </w:r>
      <w:proofErr w:type="spellEnd"/>
      <w:r w:rsidRPr="005D3A51">
        <w:rPr>
          <w:rStyle w:val="citation"/>
          <w:b w:val="0"/>
          <w:lang w:val="es-ES"/>
        </w:rPr>
        <w:t>,</w:t>
      </w:r>
      <w:r w:rsidRPr="005D3A51">
        <w:rPr>
          <w:rStyle w:val="citation"/>
          <w:lang w:val="es-ES"/>
        </w:rPr>
        <w:t xml:space="preserve"> </w:t>
      </w:r>
      <w:r w:rsidRPr="005D3A51">
        <w:rPr>
          <w:b w:val="0"/>
          <w:lang w:val="es-ES"/>
        </w:rPr>
        <w:t xml:space="preserve"> Ezequiel</w:t>
      </w:r>
      <w:proofErr w:type="gramEnd"/>
      <w:r w:rsidRPr="005D3A51">
        <w:rPr>
          <w:b w:val="0"/>
          <w:lang w:val="es-ES"/>
        </w:rPr>
        <w:t xml:space="preserve"> M. </w:t>
      </w:r>
      <w:proofErr w:type="spellStart"/>
      <w:r w:rsidRPr="005D3A51">
        <w:rPr>
          <w:b w:val="0"/>
          <w:lang w:val="es-ES"/>
        </w:rPr>
        <w:t>Arneodo</w:t>
      </w:r>
      <w:proofErr w:type="spellEnd"/>
      <w:r w:rsidRPr="005D3A51">
        <w:rPr>
          <w:b w:val="0"/>
          <w:lang w:val="es-ES"/>
        </w:rPr>
        <w:t xml:space="preserve">, Yonatan Sanz Perl, and Gabriel B. Mindlin, </w:t>
      </w:r>
      <w:proofErr w:type="spellStart"/>
      <w:r w:rsidRPr="005D3A51">
        <w:rPr>
          <w:b w:val="0"/>
          <w:lang w:val="es-ES"/>
        </w:rPr>
        <w:t>Phys</w:t>
      </w:r>
      <w:proofErr w:type="spellEnd"/>
      <w:r w:rsidRPr="005D3A51">
        <w:rPr>
          <w:b w:val="0"/>
          <w:lang w:val="es-ES"/>
        </w:rPr>
        <w:t xml:space="preserve">. Rev. E 83, 041920 (2011) [9 </w:t>
      </w:r>
      <w:proofErr w:type="spellStart"/>
      <w:r w:rsidRPr="005D3A51">
        <w:rPr>
          <w:b w:val="0"/>
          <w:lang w:val="es-ES"/>
        </w:rPr>
        <w:t>pages</w:t>
      </w:r>
      <w:proofErr w:type="spellEnd"/>
      <w:r w:rsidRPr="005D3A51">
        <w:rPr>
          <w:b w:val="0"/>
          <w:lang w:val="es-ES"/>
        </w:rPr>
        <w:t>]</w:t>
      </w:r>
    </w:p>
    <w:p w14:paraId="10ACDB69" w14:textId="77777777" w:rsidR="00CD3E3E" w:rsidRPr="005D3A51" w:rsidRDefault="00CD3E3E" w:rsidP="00CD3E3E">
      <w:pPr>
        <w:pStyle w:val="Heading1"/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Reconstruction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instructions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finch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, Yonatan Sanz Perl, E.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A. Amador, F. Goller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84, 051909 (2011)</w:t>
      </w:r>
    </w:p>
    <w:p w14:paraId="526A1386" w14:textId="77777777" w:rsidR="00CD3E3E" w:rsidRPr="005D3A51" w:rsidRDefault="00CD3E3E" w:rsidP="00CD3E3E">
      <w:pPr>
        <w:pStyle w:val="Heading1"/>
        <w:numPr>
          <w:ilvl w:val="0"/>
          <w:numId w:val="10"/>
        </w:numPr>
        <w:tabs>
          <w:tab w:val="left" w:pos="1080"/>
        </w:tabs>
        <w:rPr>
          <w:b w:val="0"/>
          <w:lang w:val="es-ES"/>
        </w:rPr>
      </w:pPr>
      <w:r w:rsidRPr="005D3A51">
        <w:rPr>
          <w:b w:val="0"/>
          <w:lang w:val="es-ES"/>
        </w:rPr>
        <w:t xml:space="preserve"> </w:t>
      </w:r>
      <w:bookmarkStart w:id="6" w:name="article-title-1"/>
      <w:bookmarkEnd w:id="6"/>
      <w:proofErr w:type="spellStart"/>
      <w:r w:rsidRPr="005D3A51">
        <w:rPr>
          <w:b w:val="0"/>
          <w:lang w:val="es-ES"/>
        </w:rPr>
        <w:t>Interaction</w:t>
      </w:r>
      <w:proofErr w:type="spellEnd"/>
      <w:r w:rsidRPr="005D3A51">
        <w:rPr>
          <w:b w:val="0"/>
          <w:lang w:val="es-ES"/>
        </w:rPr>
        <w:t xml:space="preserve"> Between </w:t>
      </w:r>
      <w:proofErr w:type="spellStart"/>
      <w:r w:rsidRPr="005D3A51">
        <w:rPr>
          <w:b w:val="0"/>
          <w:lang w:val="es-ES"/>
        </w:rPr>
        <w:t>Telencephalic</w:t>
      </w:r>
      <w:proofErr w:type="spellEnd"/>
      <w:r w:rsidRPr="005D3A51">
        <w:rPr>
          <w:b w:val="0"/>
          <w:lang w:val="es-ES"/>
        </w:rPr>
        <w:t xml:space="preserve"> </w:t>
      </w:r>
      <w:proofErr w:type="spellStart"/>
      <w:r w:rsidRPr="005D3A51">
        <w:rPr>
          <w:b w:val="0"/>
          <w:lang w:val="es-ES"/>
        </w:rPr>
        <w:t>Signals</w:t>
      </w:r>
      <w:proofErr w:type="spellEnd"/>
      <w:r w:rsidRPr="005D3A51">
        <w:rPr>
          <w:b w:val="0"/>
          <w:lang w:val="es-ES"/>
        </w:rPr>
        <w:t xml:space="preserve"> and </w:t>
      </w:r>
      <w:proofErr w:type="spellStart"/>
      <w:r w:rsidRPr="005D3A51">
        <w:rPr>
          <w:b w:val="0"/>
          <w:lang w:val="es-ES"/>
        </w:rPr>
        <w:t>Respiratory</w:t>
      </w:r>
      <w:proofErr w:type="spellEnd"/>
      <w:r w:rsidRPr="005D3A51">
        <w:rPr>
          <w:b w:val="0"/>
          <w:lang w:val="es-ES"/>
        </w:rPr>
        <w:t xml:space="preserve"> Dynamics in </w:t>
      </w:r>
      <w:proofErr w:type="spellStart"/>
      <w:r w:rsidRPr="005D3A51">
        <w:rPr>
          <w:b w:val="0"/>
          <w:lang w:val="es-ES"/>
        </w:rPr>
        <w:t>Songbirds</w:t>
      </w:r>
      <w:bookmarkStart w:id="7" w:name="xref-aff-3-1"/>
      <w:bookmarkStart w:id="8" w:name="contrib-1"/>
      <w:bookmarkEnd w:id="7"/>
      <w:bookmarkEnd w:id="8"/>
      <w:proofErr w:type="spellEnd"/>
      <w:r w:rsidRPr="005D3A51">
        <w:rPr>
          <w:b w:val="0"/>
          <w:lang w:val="es-ES"/>
        </w:rPr>
        <w:t xml:space="preserve">, Jorge Méndez, G. B. Mindlin and Franz Goller, J. </w:t>
      </w:r>
      <w:proofErr w:type="spellStart"/>
      <w:r w:rsidRPr="005D3A51">
        <w:rPr>
          <w:b w:val="0"/>
          <w:lang w:val="es-ES"/>
        </w:rPr>
        <w:t>Neurophysiol</w:t>
      </w:r>
      <w:proofErr w:type="spellEnd"/>
      <w:proofErr w:type="gramStart"/>
      <w:r w:rsidRPr="005D3A51">
        <w:rPr>
          <w:b w:val="0"/>
          <w:lang w:val="es-ES"/>
        </w:rPr>
        <w:t xml:space="preserve">., </w:t>
      </w:r>
      <w:r w:rsidRPr="005D3A51">
        <w:rPr>
          <w:lang w:val="es-ES"/>
        </w:rPr>
        <w:t xml:space="preserve"> </w:t>
      </w:r>
      <w:proofErr w:type="spellStart"/>
      <w:r w:rsidRPr="005D3A51">
        <w:rPr>
          <w:b w:val="0"/>
          <w:lang w:val="es-ES"/>
        </w:rPr>
        <w:t>Published</w:t>
      </w:r>
      <w:proofErr w:type="spellEnd"/>
      <w:proofErr w:type="gramEnd"/>
      <w:r w:rsidRPr="005D3A51">
        <w:rPr>
          <w:b w:val="0"/>
          <w:lang w:val="es-ES"/>
        </w:rPr>
        <w:t xml:space="preserve"> online </w:t>
      </w:r>
      <w:proofErr w:type="spellStart"/>
      <w:r w:rsidRPr="005D3A51">
        <w:rPr>
          <w:b w:val="0"/>
          <w:lang w:val="es-ES"/>
        </w:rPr>
        <w:t>before</w:t>
      </w:r>
      <w:proofErr w:type="spellEnd"/>
      <w:r w:rsidRPr="005D3A51">
        <w:rPr>
          <w:b w:val="0"/>
          <w:lang w:val="es-ES"/>
        </w:rPr>
        <w:t xml:space="preserve"> </w:t>
      </w:r>
      <w:proofErr w:type="spellStart"/>
      <w:r w:rsidRPr="005D3A51">
        <w:rPr>
          <w:b w:val="0"/>
          <w:lang w:val="es-ES"/>
        </w:rPr>
        <w:t>print</w:t>
      </w:r>
      <w:proofErr w:type="spellEnd"/>
      <w:r w:rsidRPr="005D3A51">
        <w:rPr>
          <w:b w:val="0"/>
          <w:lang w:val="es-ES"/>
        </w:rPr>
        <w:t xml:space="preserve"> March 2012</w:t>
      </w:r>
    </w:p>
    <w:p w14:paraId="4A7BE75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b/>
          <w:lang w:val="es-ES"/>
        </w:rPr>
      </w:pPr>
      <w:proofErr w:type="spellStart"/>
      <w:r>
        <w:rPr>
          <w:b/>
          <w:lang w:val="es-ES"/>
        </w:rPr>
        <w:t>Arneodo</w:t>
      </w:r>
      <w:proofErr w:type="spellEnd"/>
      <w:r>
        <w:rPr>
          <w:b/>
          <w:lang w:val="es-ES"/>
        </w:rPr>
        <w:t xml:space="preserve"> E., Sanz, Y., </w:t>
      </w:r>
      <w:proofErr w:type="spellStart"/>
      <w:r>
        <w:rPr>
          <w:b/>
          <w:lang w:val="es-ES"/>
        </w:rPr>
        <w:t>Goler</w:t>
      </w:r>
      <w:proofErr w:type="spellEnd"/>
      <w:r>
        <w:rPr>
          <w:b/>
          <w:lang w:val="es-ES"/>
        </w:rPr>
        <w:t xml:space="preserve"> F., Mindlin G. B. </w:t>
      </w:r>
      <w:hyperlink r:id="rId19" w:history="1">
        <w:proofErr w:type="spellStart"/>
        <w:r w:rsidRPr="005D3A51">
          <w:rPr>
            <w:rStyle w:val="Hyperlink"/>
            <w:b/>
            <w:lang w:val="es-ES"/>
          </w:rPr>
          <w:t>Prosthetic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Avian</w:t>
        </w:r>
        <w:proofErr w:type="spellEnd"/>
        <w:r w:rsidRPr="005D3A51">
          <w:rPr>
            <w:rStyle w:val="Hyperlink"/>
            <w:b/>
            <w:lang w:val="es-ES"/>
          </w:rPr>
          <w:t xml:space="preserve"> Vocal </w:t>
        </w:r>
        <w:proofErr w:type="spellStart"/>
        <w:r w:rsidRPr="005D3A51">
          <w:rPr>
            <w:rStyle w:val="Hyperlink"/>
            <w:b/>
            <w:lang w:val="es-ES"/>
          </w:rPr>
          <w:t>Organ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Controlled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by</w:t>
        </w:r>
        <w:proofErr w:type="spellEnd"/>
        <w:r w:rsidRPr="005D3A51">
          <w:rPr>
            <w:rStyle w:val="Hyperlink"/>
            <w:b/>
            <w:lang w:val="es-ES"/>
          </w:rPr>
          <w:t xml:space="preserve"> a </w:t>
        </w:r>
        <w:proofErr w:type="spellStart"/>
        <w:r w:rsidRPr="005D3A51">
          <w:rPr>
            <w:rStyle w:val="Hyperlink"/>
            <w:b/>
            <w:lang w:val="es-ES"/>
          </w:rPr>
          <w:t>Freely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Behaving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Bird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Based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on</w:t>
        </w:r>
        <w:proofErr w:type="spellEnd"/>
        <w:r w:rsidRPr="005D3A51">
          <w:rPr>
            <w:rStyle w:val="Hyperlink"/>
            <w:b/>
            <w:lang w:val="es-ES"/>
          </w:rPr>
          <w:t xml:space="preserve"> a Low Dimensional         </w:t>
        </w:r>
        <w:proofErr w:type="spellStart"/>
        <w:r w:rsidRPr="005D3A51">
          <w:rPr>
            <w:rStyle w:val="Hyperlink"/>
            <w:b/>
            <w:lang w:val="es-ES"/>
          </w:rPr>
          <w:t>Model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of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the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Biomechanical</w:t>
        </w:r>
        <w:proofErr w:type="spellEnd"/>
        <w:r w:rsidRPr="005D3A51">
          <w:rPr>
            <w:rStyle w:val="Hyperlink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b/>
            <w:lang w:val="es-ES"/>
          </w:rPr>
          <w:t>Periphery</w:t>
        </w:r>
        <w:proofErr w:type="spellEnd"/>
      </w:hyperlink>
      <w:r w:rsidRPr="005D3A51">
        <w:rPr>
          <w:b/>
          <w:lang w:val="es-ES"/>
        </w:rPr>
        <w:t xml:space="preserve">, </w:t>
      </w:r>
      <w:proofErr w:type="spellStart"/>
      <w:r w:rsidRPr="005D3A51">
        <w:rPr>
          <w:b/>
          <w:lang w:val="es-ES"/>
        </w:rPr>
        <w:t>PloS</w:t>
      </w:r>
      <w:proofErr w:type="spellEnd"/>
      <w:r w:rsidRPr="005D3A51">
        <w:rPr>
          <w:b/>
          <w:lang w:val="es-ES"/>
        </w:rPr>
        <w:t xml:space="preserve"> Comp. Biol. 8(6): e1002546 </w:t>
      </w:r>
      <w:proofErr w:type="gramStart"/>
      <w:r w:rsidRPr="005D3A51">
        <w:rPr>
          <w:b/>
          <w:lang w:val="es-ES"/>
        </w:rPr>
        <w:t>doi:10.1371/journal.pcbi</w:t>
      </w:r>
      <w:proofErr w:type="gramEnd"/>
      <w:r w:rsidRPr="005D3A51">
        <w:rPr>
          <w:b/>
          <w:lang w:val="es-ES"/>
        </w:rPr>
        <w:t>.1002546 (2012)</w:t>
      </w:r>
    </w:p>
    <w:p w14:paraId="0E674236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YONATAN SANZ </w:t>
      </w:r>
      <w:proofErr w:type="gramStart"/>
      <w:r w:rsidRPr="005D3A51">
        <w:rPr>
          <w:lang w:val="es-ES"/>
        </w:rPr>
        <w:t>PERL ,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 E., Amador A., Mindlin G. B., </w:t>
      </w:r>
      <w:proofErr w:type="spellStart"/>
      <w:r w:rsidRPr="005D3A51">
        <w:rPr>
          <w:i/>
          <w:iCs/>
          <w:lang w:val="es-ES"/>
        </w:rPr>
        <w:t>Int</w:t>
      </w:r>
      <w:proofErr w:type="spellEnd"/>
      <w:r w:rsidRPr="005D3A51">
        <w:rPr>
          <w:i/>
          <w:iCs/>
          <w:lang w:val="es-ES"/>
        </w:rPr>
        <w:t xml:space="preserve">. J. </w:t>
      </w:r>
      <w:proofErr w:type="spellStart"/>
      <w:r w:rsidRPr="005D3A51">
        <w:rPr>
          <w:i/>
          <w:iCs/>
          <w:lang w:val="es-ES"/>
        </w:rPr>
        <w:t>Bifurcation</w:t>
      </w:r>
      <w:proofErr w:type="spellEnd"/>
      <w:r w:rsidRPr="005D3A51">
        <w:rPr>
          <w:i/>
          <w:iCs/>
          <w:lang w:val="es-ES"/>
        </w:rPr>
        <w:t xml:space="preserve"> Chaos</w:t>
      </w:r>
      <w:r w:rsidRPr="005D3A51">
        <w:rPr>
          <w:lang w:val="es-ES"/>
        </w:rPr>
        <w:t xml:space="preserve"> </w:t>
      </w:r>
      <w:r w:rsidRPr="005D3A51">
        <w:rPr>
          <w:b/>
          <w:bCs/>
          <w:lang w:val="es-ES"/>
        </w:rPr>
        <w:t>22</w:t>
      </w:r>
      <w:r w:rsidRPr="005D3A51">
        <w:rPr>
          <w:lang w:val="es-ES"/>
        </w:rPr>
        <w:t xml:space="preserve">, 1250235 (2012) [8 </w:t>
      </w:r>
      <w:proofErr w:type="spellStart"/>
      <w:r w:rsidRPr="005D3A51">
        <w:rPr>
          <w:lang w:val="es-ES"/>
        </w:rPr>
        <w:t>pages</w:t>
      </w:r>
      <w:proofErr w:type="spellEnd"/>
      <w:r w:rsidRPr="005D3A51">
        <w:rPr>
          <w:lang w:val="es-ES"/>
        </w:rPr>
        <w:t>] DOI: 10.1142/S0218127412502355</w:t>
      </w:r>
    </w:p>
    <w:p w14:paraId="2A63D547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Assaneo</w:t>
      </w:r>
      <w:proofErr w:type="spellEnd"/>
      <w:r w:rsidRPr="005D3A51">
        <w:rPr>
          <w:lang w:val="es-ES"/>
        </w:rPr>
        <w:t xml:space="preserve"> F.,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 and G. B. Mindlin, Discrete motor </w:t>
      </w:r>
      <w:proofErr w:type="spellStart"/>
      <w:r w:rsidRPr="005D3A51">
        <w:rPr>
          <w:lang w:val="es-ES"/>
        </w:rPr>
        <w:t>coordinates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vowel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PloS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one</w:t>
      </w:r>
      <w:proofErr w:type="spellEnd"/>
      <w:r w:rsidRPr="005D3A51">
        <w:rPr>
          <w:lang w:val="es-ES"/>
        </w:rPr>
        <w:t xml:space="preserve"> 8(11) e80373</w:t>
      </w:r>
    </w:p>
    <w:p w14:paraId="52F9DF75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rFonts w:ascii="Times" w:hAnsi="Times"/>
          <w:b/>
          <w:lang w:val="es-ES"/>
        </w:rPr>
      </w:pPr>
      <w:r w:rsidRPr="005D3A51">
        <w:rPr>
          <w:rFonts w:ascii="Times" w:hAnsi="Times"/>
          <w:b/>
          <w:lang w:val="es-ES"/>
        </w:rPr>
        <w:t xml:space="preserve">Amador, A., Perl, Y. S., Mindlin, G. B., &amp; Margoliash, D. (2013). Elemental </w:t>
      </w:r>
      <w:proofErr w:type="spellStart"/>
      <w:r w:rsidRPr="005D3A51">
        <w:rPr>
          <w:rFonts w:ascii="Times" w:hAnsi="Times"/>
          <w:b/>
          <w:lang w:val="es-ES"/>
        </w:rPr>
        <w:t>gesture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dynamics</w:t>
      </w:r>
      <w:proofErr w:type="spellEnd"/>
      <w:r w:rsidRPr="005D3A51">
        <w:rPr>
          <w:rFonts w:ascii="Times" w:hAnsi="Times"/>
          <w:b/>
          <w:lang w:val="es-ES"/>
        </w:rPr>
        <w:t xml:space="preserve"> are </w:t>
      </w:r>
      <w:proofErr w:type="spellStart"/>
      <w:r w:rsidRPr="005D3A51">
        <w:rPr>
          <w:rFonts w:ascii="Times" w:hAnsi="Times"/>
          <w:b/>
          <w:lang w:val="es-ES"/>
        </w:rPr>
        <w:t>encoded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by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song</w:t>
      </w:r>
      <w:proofErr w:type="spellEnd"/>
      <w:r w:rsidRPr="005D3A51">
        <w:rPr>
          <w:rFonts w:ascii="Times" w:hAnsi="Times"/>
          <w:b/>
          <w:lang w:val="es-ES"/>
        </w:rPr>
        <w:t xml:space="preserve"> premotor cortical </w:t>
      </w:r>
      <w:proofErr w:type="spellStart"/>
      <w:r w:rsidRPr="005D3A51">
        <w:rPr>
          <w:rFonts w:ascii="Times" w:hAnsi="Times"/>
          <w:b/>
          <w:lang w:val="es-ES"/>
        </w:rPr>
        <w:t>neurons</w:t>
      </w:r>
      <w:proofErr w:type="spellEnd"/>
      <w:r w:rsidRPr="005D3A51">
        <w:rPr>
          <w:rFonts w:ascii="Times" w:hAnsi="Times"/>
          <w:b/>
          <w:lang w:val="es-ES"/>
        </w:rPr>
        <w:t xml:space="preserve">. </w:t>
      </w:r>
      <w:proofErr w:type="spellStart"/>
      <w:r w:rsidRPr="005D3A51">
        <w:rPr>
          <w:rFonts w:ascii="Times" w:hAnsi="Times"/>
          <w:b/>
          <w:i/>
          <w:iCs/>
          <w:lang w:val="es-ES"/>
        </w:rPr>
        <w:t>Nature</w:t>
      </w:r>
      <w:proofErr w:type="spellEnd"/>
      <w:r w:rsidRPr="005D3A51">
        <w:rPr>
          <w:rFonts w:ascii="Times" w:hAnsi="Times"/>
          <w:b/>
          <w:i/>
          <w:iCs/>
          <w:lang w:val="es-ES"/>
        </w:rPr>
        <w:t xml:space="preserve">, </w:t>
      </w:r>
      <w:r w:rsidRPr="005D3A51">
        <w:rPr>
          <w:rFonts w:ascii="Times" w:hAnsi="Times"/>
          <w:b/>
          <w:lang w:val="es-ES"/>
        </w:rPr>
        <w:t>495,</w:t>
      </w:r>
      <w:r w:rsidRPr="005D3A51">
        <w:rPr>
          <w:b/>
          <w:lang w:val="es-ES"/>
        </w:rPr>
        <w:t xml:space="preserve"> </w:t>
      </w:r>
      <w:r w:rsidRPr="005D3A51">
        <w:rPr>
          <w:rFonts w:ascii="Times" w:hAnsi="Times"/>
          <w:b/>
          <w:lang w:val="es-ES"/>
        </w:rPr>
        <w:t>59–64 (07 March 2013)</w:t>
      </w:r>
    </w:p>
    <w:p w14:paraId="56FE5D1A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b/>
          <w:lang w:val="es-ES"/>
        </w:rPr>
      </w:pPr>
      <w:r w:rsidRPr="005D3A51">
        <w:rPr>
          <w:b/>
          <w:lang w:val="es-ES"/>
        </w:rPr>
        <w:lastRenderedPageBreak/>
        <w:t xml:space="preserve">Goldin, M. A., Alonso, L. M., </w:t>
      </w:r>
      <w:proofErr w:type="spellStart"/>
      <w:r w:rsidRPr="005D3A51">
        <w:rPr>
          <w:b/>
          <w:lang w:val="es-ES"/>
        </w:rPr>
        <w:t>Alliende</w:t>
      </w:r>
      <w:proofErr w:type="spellEnd"/>
      <w:r w:rsidRPr="005D3A51">
        <w:rPr>
          <w:b/>
          <w:lang w:val="es-ES"/>
        </w:rPr>
        <w:t xml:space="preserve">, J. A., Goller, F., &amp; Mindlin, G. B. (2013). </w:t>
      </w:r>
      <w:proofErr w:type="spellStart"/>
      <w:r w:rsidRPr="005D3A51">
        <w:rPr>
          <w:b/>
          <w:lang w:val="es-ES"/>
        </w:rPr>
        <w:t>Temperature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Induced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Syllable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Breaking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Unveils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Nonlinearly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Interacting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Timescales</w:t>
      </w:r>
      <w:proofErr w:type="spellEnd"/>
      <w:r w:rsidRPr="005D3A51">
        <w:rPr>
          <w:b/>
          <w:lang w:val="es-ES"/>
        </w:rPr>
        <w:t xml:space="preserve"> in </w:t>
      </w:r>
      <w:proofErr w:type="spellStart"/>
      <w:r w:rsidRPr="005D3A51">
        <w:rPr>
          <w:b/>
          <w:lang w:val="es-ES"/>
        </w:rPr>
        <w:t>Birdsong</w:t>
      </w:r>
      <w:proofErr w:type="spellEnd"/>
      <w:r w:rsidRPr="005D3A51">
        <w:rPr>
          <w:b/>
          <w:lang w:val="es-ES"/>
        </w:rPr>
        <w:t xml:space="preserve"> Motor </w:t>
      </w:r>
      <w:proofErr w:type="spellStart"/>
      <w:r w:rsidRPr="005D3A51">
        <w:rPr>
          <w:b/>
          <w:lang w:val="es-ES"/>
        </w:rPr>
        <w:t>Pathway</w:t>
      </w:r>
      <w:proofErr w:type="spellEnd"/>
      <w:r w:rsidRPr="005D3A51">
        <w:rPr>
          <w:b/>
          <w:lang w:val="es-ES"/>
        </w:rPr>
        <w:t xml:space="preserve">. </w:t>
      </w:r>
      <w:r w:rsidRPr="005D3A51">
        <w:rPr>
          <w:b/>
          <w:i/>
          <w:lang w:val="es-ES"/>
        </w:rPr>
        <w:t>PLOS ONE</w:t>
      </w:r>
      <w:r w:rsidRPr="005D3A51">
        <w:rPr>
          <w:b/>
          <w:lang w:val="es-ES"/>
        </w:rPr>
        <w:t xml:space="preserve">, </w:t>
      </w:r>
      <w:r w:rsidRPr="005D3A51">
        <w:rPr>
          <w:b/>
          <w:i/>
          <w:lang w:val="es-ES"/>
        </w:rPr>
        <w:t>8</w:t>
      </w:r>
      <w:r w:rsidRPr="005D3A51">
        <w:rPr>
          <w:b/>
          <w:lang w:val="es-ES"/>
        </w:rPr>
        <w:t>(6), e67814. (</w:t>
      </w:r>
      <w:proofErr w:type="spellStart"/>
      <w:r w:rsidRPr="005D3A51">
        <w:rPr>
          <w:b/>
          <w:lang w:val="es-ES"/>
        </w:rPr>
        <w:t>selected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by</w:t>
      </w:r>
      <w:proofErr w:type="spellEnd"/>
      <w:r w:rsidRPr="005D3A51">
        <w:rPr>
          <w:b/>
          <w:lang w:val="es-ES"/>
        </w:rPr>
        <w:t xml:space="preserve"> F1000)</w:t>
      </w:r>
    </w:p>
    <w:p w14:paraId="774680DD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rFonts w:ascii="Times" w:hAnsi="Times"/>
          <w:lang w:val="es-ES" w:eastAsia="es-ES"/>
        </w:rPr>
        <w:t>Mindlin, G. B. "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Contemporary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 54.2 (2013): 91-96.</w:t>
      </w:r>
    </w:p>
    <w:p w14:paraId="66CA96FE" w14:textId="77777777" w:rsidR="00CD3E3E" w:rsidRPr="005D3A51" w:rsidRDefault="00CD3E3E" w:rsidP="00CD3E3E">
      <w:pPr>
        <w:numPr>
          <w:ilvl w:val="0"/>
          <w:numId w:val="10"/>
        </w:numPr>
        <w:tabs>
          <w:tab w:val="left" w:pos="1080"/>
        </w:tabs>
        <w:rPr>
          <w:lang w:val="es-ES"/>
        </w:rPr>
      </w:pPr>
      <w:r w:rsidRPr="005D3A51">
        <w:rPr>
          <w:rFonts w:ascii="Times" w:hAnsi="Times"/>
          <w:lang w:val="es-ES" w:eastAsia="es-ES"/>
        </w:rPr>
        <w:t xml:space="preserve">Goldin M. And Mindlin G.B., </w:t>
      </w:r>
      <w:proofErr w:type="spellStart"/>
      <w:r w:rsidRPr="005D3A51">
        <w:rPr>
          <w:rFonts w:ascii="Times" w:hAnsi="Times"/>
          <w:lang w:val="es-ES" w:eastAsia="es-ES"/>
        </w:rPr>
        <w:t>Evidence</w:t>
      </w:r>
      <w:proofErr w:type="spellEnd"/>
      <w:r w:rsidRPr="005D3A51">
        <w:rPr>
          <w:rFonts w:ascii="Times" w:hAnsi="Times"/>
          <w:lang w:val="es-ES" w:eastAsia="es-ES"/>
        </w:rPr>
        <w:t xml:space="preserve"> and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bifurcations</w:t>
      </w:r>
      <w:proofErr w:type="spellEnd"/>
      <w:r w:rsidRPr="005D3A51">
        <w:rPr>
          <w:rFonts w:ascii="Times" w:hAnsi="Times"/>
          <w:lang w:val="es-ES" w:eastAsia="es-ES"/>
        </w:rPr>
        <w:t xml:space="preserve"> in a </w:t>
      </w:r>
      <w:proofErr w:type="spellStart"/>
      <w:r w:rsidRPr="005D3A51">
        <w:rPr>
          <w:rFonts w:ascii="Times" w:hAnsi="Times"/>
          <w:lang w:val="es-ES" w:eastAsia="es-ES"/>
        </w:rPr>
        <w:t>respiratory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. Chaos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interdisciplinary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journal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2013 vol. 23 no 4, p. 04318</w:t>
      </w:r>
    </w:p>
    <w:p w14:paraId="050F8018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Rodrigo, Franz Goller, and Gabriel B. Mindlin. "Motor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sound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frequency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involves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interaction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between</w:t>
      </w:r>
      <w:proofErr w:type="spellEnd"/>
      <w:r w:rsidRPr="005D3A51">
        <w:rPr>
          <w:rFonts w:ascii="Times" w:hAnsi="Times"/>
          <w:lang w:val="es-ES" w:eastAsia="es-ES"/>
        </w:rPr>
        <w:t xml:space="preserve"> air </w:t>
      </w:r>
      <w:proofErr w:type="spellStart"/>
      <w:r w:rsidRPr="005D3A51">
        <w:rPr>
          <w:rFonts w:ascii="Times" w:hAnsi="Times"/>
          <w:lang w:val="es-ES" w:eastAsia="es-ES"/>
        </w:rPr>
        <w:t>sac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pressure</w:t>
      </w:r>
      <w:proofErr w:type="spellEnd"/>
      <w:r w:rsidRPr="005D3A51">
        <w:rPr>
          <w:rFonts w:ascii="Times" w:hAnsi="Times"/>
          <w:lang w:val="es-ES" w:eastAsia="es-ES"/>
        </w:rPr>
        <w:t xml:space="preserve"> and labial </w:t>
      </w:r>
      <w:proofErr w:type="spellStart"/>
      <w:r w:rsidRPr="005D3A51">
        <w:rPr>
          <w:rFonts w:ascii="Times" w:hAnsi="Times"/>
          <w:lang w:val="es-ES" w:eastAsia="es-ES"/>
        </w:rPr>
        <w:t>tension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E</w:t>
      </w:r>
      <w:r w:rsidRPr="005D3A51">
        <w:rPr>
          <w:rFonts w:ascii="Times" w:hAnsi="Times"/>
          <w:lang w:val="es-ES" w:eastAsia="es-ES"/>
        </w:rPr>
        <w:t xml:space="preserve"> 89.3 (2014): 032706.</w:t>
      </w:r>
    </w:p>
    <w:p w14:paraId="3EB1C8D3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bCs/>
          <w:lang w:val="es-ES"/>
        </w:rPr>
        <w:t>Average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dynamics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a finite set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coupled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phase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proofErr w:type="gramStart"/>
      <w:r w:rsidRPr="005D3A51">
        <w:rPr>
          <w:bCs/>
          <w:lang w:val="es-ES"/>
        </w:rPr>
        <w:t>oscillators</w:t>
      </w:r>
      <w:proofErr w:type="spellEnd"/>
      <w:r w:rsidRPr="005D3A51">
        <w:rPr>
          <w:bCs/>
          <w:lang w:val="es-ES"/>
        </w:rPr>
        <w:t xml:space="preserve"> </w:t>
      </w:r>
      <w:r w:rsidRPr="005D3A51">
        <w:rPr>
          <w:lang w:val="es-ES"/>
        </w:rPr>
        <w:t xml:space="preserve"> German</w:t>
      </w:r>
      <w:proofErr w:type="gramEnd"/>
      <w:r w:rsidRPr="005D3A51">
        <w:rPr>
          <w:lang w:val="es-ES"/>
        </w:rPr>
        <w:t xml:space="preserve"> Dima, Gabriel B. Mindlin - Chaos 24, 023112 (2014)</w:t>
      </w:r>
    </w:p>
    <w:p w14:paraId="457211A8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Amador, Ana, and Gabriel B. Mindlin. "Low dimensional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European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B</w:t>
      </w:r>
      <w:r w:rsidRPr="005D3A51">
        <w:rPr>
          <w:rFonts w:ascii="Times" w:hAnsi="Times"/>
          <w:lang w:val="es-ES" w:eastAsia="es-ES"/>
        </w:rPr>
        <w:t xml:space="preserve"> 87.12 (2014): 1-8.</w:t>
      </w:r>
    </w:p>
    <w:p w14:paraId="441C2D0D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lang w:val="es-ES"/>
        </w:rPr>
        <w:t>Boari</w:t>
      </w:r>
      <w:proofErr w:type="spellEnd"/>
      <w:r w:rsidRPr="005D3A51">
        <w:rPr>
          <w:lang w:val="es-ES"/>
        </w:rPr>
        <w:t>, Santiago, et al. "</w:t>
      </w:r>
      <w:proofErr w:type="spellStart"/>
      <w:r w:rsidRPr="005D3A51">
        <w:rPr>
          <w:lang w:val="es-ES"/>
        </w:rPr>
        <w:t>Automatic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reconstruction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gestures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used</w:t>
      </w:r>
      <w:proofErr w:type="spellEnd"/>
      <w:r w:rsidRPr="005D3A51">
        <w:rPr>
          <w:lang w:val="es-ES"/>
        </w:rPr>
        <w:t xml:space="preserve"> in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." </w:t>
      </w:r>
      <w:proofErr w:type="spellStart"/>
      <w:r w:rsidRPr="005D3A51">
        <w:rPr>
          <w:i/>
          <w:iCs/>
          <w:lang w:val="es-ES"/>
        </w:rPr>
        <w:t>Journal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of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neurophysiology</w:t>
      </w:r>
      <w:proofErr w:type="spellEnd"/>
      <w:r w:rsidRPr="005D3A51">
        <w:rPr>
          <w:lang w:val="es-ES"/>
        </w:rPr>
        <w:t xml:space="preserve"> 114.5 (2015): 2912-2922.</w:t>
      </w:r>
    </w:p>
    <w:p w14:paraId="07F92F75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Rodrigo G., et al. "A circular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in Serinus canaria."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Frontiers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neuroscience</w:t>
      </w:r>
      <w:proofErr w:type="spellEnd"/>
      <w:r w:rsidRPr="005D3A51">
        <w:rPr>
          <w:rFonts w:ascii="Times" w:hAnsi="Times"/>
          <w:lang w:val="es-ES" w:eastAsia="es-ES"/>
        </w:rPr>
        <w:t xml:space="preserve"> 9 (2015).</w:t>
      </w:r>
    </w:p>
    <w:p w14:paraId="7D9E45E9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R. G., </w:t>
      </w:r>
      <w:proofErr w:type="spellStart"/>
      <w:r w:rsidRPr="005D3A51">
        <w:rPr>
          <w:rFonts w:ascii="Times" w:hAnsi="Times"/>
          <w:lang w:val="es-ES" w:eastAsia="es-ES"/>
        </w:rPr>
        <w:t>Kopuchian</w:t>
      </w:r>
      <w:proofErr w:type="spellEnd"/>
      <w:r w:rsidRPr="005D3A51">
        <w:rPr>
          <w:rFonts w:ascii="Times" w:hAnsi="Times"/>
          <w:lang w:val="es-ES" w:eastAsia="es-ES"/>
        </w:rPr>
        <w:t xml:space="preserve">, C., Amador, A., de los </w:t>
      </w:r>
      <w:proofErr w:type="spellStart"/>
      <w:r w:rsidRPr="005D3A51">
        <w:rPr>
          <w:rFonts w:ascii="Times" w:hAnsi="Times"/>
          <w:lang w:val="es-ES" w:eastAsia="es-ES"/>
        </w:rPr>
        <w:t>Angeles</w:t>
      </w:r>
      <w:proofErr w:type="spellEnd"/>
      <w:r w:rsidRPr="005D3A51">
        <w:rPr>
          <w:rFonts w:ascii="Times" w:hAnsi="Times"/>
          <w:lang w:val="es-ES" w:eastAsia="es-ES"/>
        </w:rPr>
        <w:t xml:space="preserve"> Suarez, M., </w:t>
      </w:r>
      <w:proofErr w:type="spellStart"/>
      <w:r w:rsidRPr="005D3A51">
        <w:rPr>
          <w:rFonts w:ascii="Times" w:hAnsi="Times"/>
          <w:lang w:val="es-ES" w:eastAsia="es-ES"/>
        </w:rPr>
        <w:t>Tubaro</w:t>
      </w:r>
      <w:proofErr w:type="spellEnd"/>
      <w:r w:rsidRPr="005D3A51">
        <w:rPr>
          <w:rFonts w:ascii="Times" w:hAnsi="Times"/>
          <w:lang w:val="es-ES" w:eastAsia="es-ES"/>
        </w:rPr>
        <w:t xml:space="preserve">, P. L., &amp; Mindlin, G. B. (2016). </w:t>
      </w:r>
      <w:proofErr w:type="spellStart"/>
      <w:r w:rsidRPr="005D3A51">
        <w:rPr>
          <w:rFonts w:ascii="Times" w:hAnsi="Times"/>
          <w:lang w:val="es-ES" w:eastAsia="es-ES"/>
        </w:rPr>
        <w:t>Difference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between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vocalizations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two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sister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species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pigeons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explained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terms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Comparative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Physiology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202</w:t>
      </w:r>
      <w:r w:rsidRPr="005D3A51">
        <w:rPr>
          <w:rFonts w:ascii="Times" w:hAnsi="Times"/>
          <w:lang w:val="es-ES" w:eastAsia="es-ES"/>
        </w:rPr>
        <w:t>(5), 361-370.</w:t>
      </w:r>
    </w:p>
    <w:p w14:paraId="3BECF481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Roulet</w:t>
      </w:r>
      <w:proofErr w:type="spellEnd"/>
      <w:r w:rsidRPr="005D3A51">
        <w:rPr>
          <w:rFonts w:ascii="Times" w:hAnsi="Times"/>
          <w:lang w:val="es-ES" w:eastAsia="es-ES"/>
        </w:rPr>
        <w:t>, Javier, and Gabriel B. Mindlin. "</w:t>
      </w:r>
      <w:proofErr w:type="spellStart"/>
      <w:r w:rsidRPr="005D3A51">
        <w:rPr>
          <w:rFonts w:ascii="Times" w:hAnsi="Times"/>
          <w:lang w:val="es-ES" w:eastAsia="es-ES"/>
        </w:rPr>
        <w:t>Average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excitatory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inhibitory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populations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r w:rsidRPr="005D3A51">
        <w:rPr>
          <w:rFonts w:ascii="Times" w:hAnsi="Times"/>
          <w:i/>
          <w:iCs/>
          <w:lang w:val="es-ES" w:eastAsia="es-ES"/>
        </w:rPr>
        <w:t xml:space="preserve">Chaos: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Interdisciplinary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Nonlinear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26.9 (2016): 093104.</w:t>
      </w:r>
    </w:p>
    <w:p w14:paraId="0C6CD242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R. G., Amador, A., &amp; Mindlin, G. B. (2016).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integrated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</w:t>
      </w:r>
      <w:proofErr w:type="spellEnd"/>
      <w:r w:rsidRPr="005D3A51">
        <w:rPr>
          <w:rFonts w:ascii="Times" w:hAnsi="Times"/>
          <w:lang w:val="es-ES" w:eastAsia="es-ES"/>
        </w:rPr>
        <w:t xml:space="preserve"> in Serinus canaria.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Physiology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>-Paris</w:t>
      </w:r>
      <w:r w:rsidRPr="005D3A51">
        <w:rPr>
          <w:rFonts w:ascii="Times" w:hAnsi="Times"/>
          <w:lang w:val="es-ES" w:eastAsia="es-ES"/>
        </w:rPr>
        <w:t>.</w:t>
      </w:r>
    </w:p>
    <w:p w14:paraId="45CAD5D7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Mindlin B. G. </w:t>
      </w:r>
      <w:proofErr w:type="spellStart"/>
      <w:r w:rsidRPr="005D3A51">
        <w:rPr>
          <w:rFonts w:ascii="Times" w:hAnsi="Times"/>
          <w:lang w:val="es-ES" w:eastAsia="es-ES"/>
        </w:rPr>
        <w:t>Avian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beyond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low</w:t>
      </w:r>
      <w:proofErr w:type="spellEnd"/>
      <w:r w:rsidRPr="005D3A51">
        <w:rPr>
          <w:rFonts w:ascii="Times" w:hAnsi="Times"/>
          <w:lang w:val="es-ES" w:eastAsia="es-ES"/>
        </w:rPr>
        <w:t xml:space="preserve"> dimensional </w:t>
      </w:r>
      <w:proofErr w:type="spellStart"/>
      <w:r w:rsidRPr="005D3A51">
        <w:rPr>
          <w:rFonts w:ascii="Times" w:hAnsi="Times"/>
          <w:lang w:val="es-ES" w:eastAsia="es-ES"/>
        </w:rPr>
        <w:t>models</w:t>
      </w:r>
      <w:proofErr w:type="spellEnd"/>
      <w:r w:rsidRPr="005D3A51">
        <w:rPr>
          <w:rFonts w:ascii="Times" w:hAnsi="Times"/>
          <w:lang w:val="es-ES" w:eastAsia="es-ES"/>
        </w:rPr>
        <w:t xml:space="preserve"> (2017) J. </w:t>
      </w:r>
      <w:proofErr w:type="spellStart"/>
      <w:r w:rsidRPr="005D3A51">
        <w:rPr>
          <w:rFonts w:ascii="Times" w:hAnsi="Times"/>
          <w:lang w:val="es-ES" w:eastAsia="es-ES"/>
        </w:rPr>
        <w:t>Stat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lang w:val="es-ES" w:eastAsia="es-ES"/>
        </w:rPr>
        <w:t>Mech</w:t>
      </w:r>
      <w:proofErr w:type="spellEnd"/>
      <w:r w:rsidRPr="005D3A51">
        <w:rPr>
          <w:rFonts w:ascii="Times" w:hAnsi="Times"/>
          <w:lang w:val="es-ES" w:eastAsia="es-ES"/>
        </w:rPr>
        <w:t>. 024005</w:t>
      </w:r>
    </w:p>
    <w:p w14:paraId="117A64DC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Amador A., </w:t>
      </w:r>
      <w:proofErr w:type="spellStart"/>
      <w:r w:rsidRPr="005D3A51">
        <w:rPr>
          <w:lang w:val="es-ES"/>
        </w:rPr>
        <w:t>Boari</w:t>
      </w:r>
      <w:proofErr w:type="spellEnd"/>
      <w:r w:rsidRPr="005D3A51">
        <w:rPr>
          <w:lang w:val="es-ES"/>
        </w:rPr>
        <w:t xml:space="preserve"> S. &amp; Mindlin, G.B. - ¨</w:t>
      </w:r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From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perception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to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action</w:t>
      </w:r>
      <w:proofErr w:type="spellEnd"/>
      <w:r w:rsidRPr="005D3A51">
        <w:rPr>
          <w:bCs/>
          <w:lang w:val="es-ES"/>
        </w:rPr>
        <w:t xml:space="preserve"> in </w:t>
      </w:r>
      <w:proofErr w:type="spellStart"/>
      <w:r w:rsidRPr="005D3A51">
        <w:rPr>
          <w:bCs/>
          <w:lang w:val="es-ES"/>
        </w:rPr>
        <w:t>songbird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production</w:t>
      </w:r>
      <w:proofErr w:type="spellEnd"/>
      <w:r w:rsidRPr="005D3A51">
        <w:rPr>
          <w:bCs/>
          <w:lang w:val="es-ES"/>
        </w:rPr>
        <w:t xml:space="preserve">: Dynamics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a </w:t>
      </w:r>
      <w:proofErr w:type="spellStart"/>
      <w:r w:rsidRPr="005D3A51">
        <w:rPr>
          <w:bCs/>
          <w:lang w:val="es-ES"/>
        </w:rPr>
        <w:t>whole</w:t>
      </w:r>
      <w:proofErr w:type="spellEnd"/>
      <w:r w:rsidRPr="005D3A51">
        <w:rPr>
          <w:bCs/>
          <w:lang w:val="es-ES"/>
        </w:rPr>
        <w:t xml:space="preserve"> loop </w:t>
      </w:r>
      <w:r w:rsidRPr="005D3A51">
        <w:rPr>
          <w:lang w:val="es-ES"/>
        </w:rPr>
        <w:t xml:space="preserve">¨, </w:t>
      </w:r>
      <w:proofErr w:type="spellStart"/>
      <w:r w:rsidRPr="005D3A51">
        <w:rPr>
          <w:lang w:val="es-ES"/>
        </w:rPr>
        <w:t>Current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Opinion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Volume</w:t>
      </w:r>
      <w:proofErr w:type="spellEnd"/>
      <w:r w:rsidRPr="005D3A51">
        <w:rPr>
          <w:lang w:val="es-ES"/>
        </w:rPr>
        <w:t xml:space="preserve"> 3, Pages 30-35 (2017). </w:t>
      </w:r>
    </w:p>
    <w:p w14:paraId="1F7C17E7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Goldin, M. A., &amp; Mindlin, G. B. (2017). </w:t>
      </w:r>
      <w:proofErr w:type="spellStart"/>
      <w:r w:rsidRPr="005D3A51">
        <w:rPr>
          <w:rFonts w:ascii="Times" w:hAnsi="Times"/>
          <w:lang w:val="es-ES" w:eastAsia="es-ES"/>
        </w:rPr>
        <w:t>Temperature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manipulation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neuronal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a </w:t>
      </w:r>
      <w:proofErr w:type="spellStart"/>
      <w:r w:rsidRPr="005D3A51">
        <w:rPr>
          <w:rFonts w:ascii="Times" w:hAnsi="Times"/>
          <w:lang w:val="es-ES" w:eastAsia="es-ES"/>
        </w:rPr>
        <w:t>forebrain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</w:t>
      </w:r>
      <w:proofErr w:type="spellStart"/>
      <w:r w:rsidRPr="005D3A51">
        <w:rPr>
          <w:rFonts w:ascii="Times" w:hAnsi="Times"/>
          <w:lang w:val="es-ES" w:eastAsia="es-ES"/>
        </w:rPr>
        <w:t>nucleus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PLOS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Biology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13</w:t>
      </w:r>
      <w:r w:rsidRPr="005D3A51">
        <w:rPr>
          <w:rFonts w:ascii="Times" w:hAnsi="Times"/>
          <w:lang w:val="es-ES" w:eastAsia="es-ES"/>
        </w:rPr>
        <w:t>(8), e1005699.</w:t>
      </w:r>
    </w:p>
    <w:p w14:paraId="76ADB36F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G.B. Mindlin.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study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lang w:val="es-ES"/>
        </w:rPr>
        <w:t xml:space="preserve">Chaos </w:t>
      </w:r>
      <w:r w:rsidRPr="005D3A51">
        <w:rPr>
          <w:b/>
          <w:bCs/>
          <w:lang w:val="es-ES"/>
        </w:rPr>
        <w:t>27</w:t>
      </w:r>
      <w:r w:rsidRPr="005D3A51">
        <w:rPr>
          <w:lang w:val="es-ES"/>
        </w:rPr>
        <w:t xml:space="preserve">, 092101 (2017); </w:t>
      </w:r>
      <w:proofErr w:type="spellStart"/>
      <w:r w:rsidRPr="005D3A51">
        <w:rPr>
          <w:lang w:val="es-ES"/>
        </w:rPr>
        <w:t>doi</w:t>
      </w:r>
      <w:proofErr w:type="spellEnd"/>
      <w:r w:rsidRPr="005D3A51">
        <w:rPr>
          <w:lang w:val="es-ES"/>
        </w:rPr>
        <w:t xml:space="preserve">: </w:t>
      </w:r>
      <w:hyperlink r:id="rId20" w:history="1">
        <w:r w:rsidRPr="005D3A51">
          <w:rPr>
            <w:rStyle w:val="Hyperlink"/>
            <w:lang w:val="es-ES"/>
          </w:rPr>
          <w:t>http://dx.doi.org/10.1063/1.4986932</w:t>
        </w:r>
      </w:hyperlink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article</w:t>
      </w:r>
      <w:proofErr w:type="spellEnd"/>
      <w:r w:rsidRPr="005D3A51">
        <w:rPr>
          <w:lang w:val="es-ES"/>
        </w:rPr>
        <w:t>)</w:t>
      </w:r>
    </w:p>
    <w:p w14:paraId="00C9A436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Young, B. K., Mindlin, G. B.,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E., &amp; Goller, F. (2017). </w:t>
      </w:r>
      <w:proofErr w:type="spellStart"/>
      <w:r w:rsidRPr="005D3A51">
        <w:rPr>
          <w:lang w:val="es-ES"/>
        </w:rPr>
        <w:t>Adult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finches </w:t>
      </w:r>
      <w:proofErr w:type="spellStart"/>
      <w:r w:rsidRPr="005D3A51">
        <w:rPr>
          <w:lang w:val="es-ES"/>
        </w:rPr>
        <w:t>rehearse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highly</w:t>
      </w:r>
      <w:proofErr w:type="spellEnd"/>
      <w:r w:rsidRPr="005D3A51">
        <w:rPr>
          <w:lang w:val="es-ES"/>
        </w:rPr>
        <w:t xml:space="preserve"> variable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during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sleep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i/>
          <w:iCs/>
          <w:lang w:val="es-ES"/>
        </w:rPr>
        <w:t>PeerJ</w:t>
      </w:r>
      <w:proofErr w:type="spellEnd"/>
      <w:r w:rsidRPr="005D3A51">
        <w:rPr>
          <w:lang w:val="es-ES"/>
        </w:rPr>
        <w:t xml:space="preserve">, </w:t>
      </w:r>
      <w:r w:rsidRPr="005D3A51">
        <w:rPr>
          <w:i/>
          <w:iCs/>
          <w:lang w:val="es-ES"/>
        </w:rPr>
        <w:t>5</w:t>
      </w:r>
      <w:r w:rsidRPr="005D3A51">
        <w:rPr>
          <w:lang w:val="es-ES"/>
        </w:rPr>
        <w:t xml:space="preserve">, e4052. </w:t>
      </w:r>
    </w:p>
    <w:p w14:paraId="52AD5AE5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Cecilia </w:t>
      </w:r>
      <w:proofErr w:type="spellStart"/>
      <w:r w:rsidRPr="005D3A51">
        <w:rPr>
          <w:lang w:val="es-ES"/>
        </w:rPr>
        <w:t>Kopuchian</w:t>
      </w:r>
      <w:proofErr w:type="spellEnd"/>
      <w:r w:rsidRPr="005D3A51">
        <w:rPr>
          <w:lang w:val="es-ES"/>
        </w:rPr>
        <w:t xml:space="preserve">, Gabriel B. Mindlin, Matthew J. </w:t>
      </w:r>
      <w:proofErr w:type="spellStart"/>
      <w:r w:rsidRPr="005D3A51">
        <w:rPr>
          <w:lang w:val="es-ES"/>
        </w:rPr>
        <w:t>Fuxjager</w:t>
      </w:r>
      <w:proofErr w:type="spellEnd"/>
      <w:r w:rsidRPr="005D3A51">
        <w:rPr>
          <w:lang w:val="es-ES"/>
        </w:rPr>
        <w:t xml:space="preserve">, Pablo L. </w:t>
      </w:r>
      <w:proofErr w:type="spellStart"/>
      <w:r w:rsidRPr="005D3A51">
        <w:rPr>
          <w:lang w:val="es-ES"/>
        </w:rPr>
        <w:t>Tubaro</w:t>
      </w:r>
      <w:proofErr w:type="spellEnd"/>
      <w:r w:rsidRPr="005D3A51">
        <w:rPr>
          <w:lang w:val="es-ES"/>
        </w:rPr>
        <w:t>, Franz Goller</w:t>
      </w:r>
      <w:r w:rsidRPr="005D3A51">
        <w:rPr>
          <w:b/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Evolution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Vocal </w:t>
      </w:r>
      <w:proofErr w:type="spellStart"/>
      <w:r w:rsidRPr="005D3A51">
        <w:rPr>
          <w:bCs/>
          <w:lang w:val="es-ES"/>
        </w:rPr>
        <w:t>Diversity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through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Morphological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Adaptation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without</w:t>
      </w:r>
      <w:proofErr w:type="spellEnd"/>
      <w:r w:rsidRPr="005D3A51">
        <w:rPr>
          <w:bCs/>
          <w:lang w:val="es-ES"/>
        </w:rPr>
        <w:t xml:space="preserve"> Vocal Learning </w:t>
      </w:r>
      <w:proofErr w:type="spellStart"/>
      <w:r w:rsidRPr="005D3A51">
        <w:rPr>
          <w:bCs/>
          <w:lang w:val="es-ES"/>
        </w:rPr>
        <w:t>or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Complex</w:t>
      </w:r>
      <w:proofErr w:type="spellEnd"/>
      <w:r w:rsidRPr="005D3A51">
        <w:rPr>
          <w:bCs/>
          <w:lang w:val="es-ES"/>
        </w:rPr>
        <w:t xml:space="preserve"> Neural Control</w:t>
      </w:r>
      <w:r w:rsidRPr="005D3A51">
        <w:rPr>
          <w:b/>
          <w:bCs/>
          <w:lang w:val="es-ES"/>
        </w:rPr>
        <w:t xml:space="preserve"> </w:t>
      </w:r>
      <w:r w:rsidRPr="005D3A51">
        <w:rPr>
          <w:lang w:val="es-ES"/>
        </w:rPr>
        <w:t xml:space="preserve">- </w:t>
      </w:r>
      <w:proofErr w:type="spellStart"/>
      <w:r w:rsidRPr="005D3A51">
        <w:rPr>
          <w:lang w:val="es-ES"/>
        </w:rPr>
        <w:t>Current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 (2017) DOI: </w:t>
      </w:r>
      <w:hyperlink r:id="rId21" w:history="1">
        <w:r w:rsidRPr="005D3A51">
          <w:rPr>
            <w:rStyle w:val="Hyperlink"/>
            <w:lang w:val="es-ES"/>
          </w:rPr>
          <w:t>http://dx.doi.org/10.1016/j.cub.2017.07.059</w:t>
        </w:r>
      </w:hyperlink>
    </w:p>
    <w:p w14:paraId="5F84F4A2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Dima, G. C., Goldin, M. A., &amp; Mindlin, G. B. (2018). </w:t>
      </w:r>
      <w:proofErr w:type="spellStart"/>
      <w:r w:rsidRPr="005D3A51">
        <w:rPr>
          <w:rFonts w:ascii="Times" w:hAnsi="Times"/>
          <w:lang w:val="es-ES" w:eastAsia="es-ES"/>
        </w:rPr>
        <w:t>Modeling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temperature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manipulations</w:t>
      </w:r>
      <w:proofErr w:type="spellEnd"/>
      <w:r w:rsidRPr="005D3A51">
        <w:rPr>
          <w:rFonts w:ascii="Times" w:hAnsi="Times"/>
          <w:lang w:val="es-ES" w:eastAsia="es-ES"/>
        </w:rPr>
        <w:t xml:space="preserve"> in a circular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Papers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10</w:t>
      </w:r>
      <w:r w:rsidRPr="005D3A51">
        <w:rPr>
          <w:rFonts w:ascii="Times" w:hAnsi="Times"/>
          <w:lang w:val="es-ES" w:eastAsia="es-ES"/>
        </w:rPr>
        <w:t>.</w:t>
      </w:r>
    </w:p>
    <w:p w14:paraId="0AA9D04F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Amador, A., &amp; Mindlin, G. B. (2018). </w:t>
      </w:r>
      <w:proofErr w:type="spellStart"/>
      <w:r w:rsidRPr="005D3A51">
        <w:rPr>
          <w:rFonts w:ascii="Times" w:hAnsi="Times"/>
          <w:lang w:val="es-ES" w:eastAsia="es-ES"/>
        </w:rPr>
        <w:t>Correction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to</w:t>
      </w:r>
      <w:proofErr w:type="spellEnd"/>
      <w:r w:rsidRPr="005D3A51">
        <w:rPr>
          <w:rFonts w:ascii="Times" w:hAnsi="Times"/>
          <w:lang w:val="es-ES" w:eastAsia="es-ES"/>
        </w:rPr>
        <w:t xml:space="preserve">: Low dimensional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European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B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91</w:t>
      </w:r>
      <w:r w:rsidRPr="005D3A51">
        <w:rPr>
          <w:rFonts w:ascii="Times" w:hAnsi="Times"/>
          <w:lang w:val="es-ES" w:eastAsia="es-ES"/>
        </w:rPr>
        <w:t>(10), 230.</w:t>
      </w:r>
    </w:p>
    <w:p w14:paraId="2FA917EE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lang w:val="es-ES"/>
        </w:rPr>
        <w:t>Döppler</w:t>
      </w:r>
      <w:proofErr w:type="spellEnd"/>
      <w:r w:rsidRPr="005D3A51">
        <w:rPr>
          <w:lang w:val="es-ES"/>
        </w:rPr>
        <w:t xml:space="preserve">, J. F., Bush, A., Goller, F., &amp; Mindlin, G. B. (2018).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electromyographic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activity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modulation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finch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i/>
          <w:iCs/>
          <w:lang w:val="es-ES"/>
        </w:rPr>
        <w:t>Journal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of</w:t>
      </w:r>
      <w:proofErr w:type="spellEnd"/>
      <w:r w:rsidRPr="005D3A51">
        <w:rPr>
          <w:i/>
          <w:iCs/>
          <w:lang w:val="es-ES"/>
        </w:rPr>
        <w:t xml:space="preserve"> Comparative </w:t>
      </w:r>
      <w:proofErr w:type="spellStart"/>
      <w:r w:rsidRPr="005D3A51">
        <w:rPr>
          <w:i/>
          <w:iCs/>
          <w:lang w:val="es-ES"/>
        </w:rPr>
        <w:t>Physiology</w:t>
      </w:r>
      <w:proofErr w:type="spellEnd"/>
      <w:r w:rsidRPr="005D3A51">
        <w:rPr>
          <w:i/>
          <w:iCs/>
          <w:lang w:val="es-ES"/>
        </w:rPr>
        <w:t xml:space="preserve"> A</w:t>
      </w:r>
      <w:r w:rsidRPr="005D3A51">
        <w:rPr>
          <w:lang w:val="es-ES"/>
        </w:rPr>
        <w:t xml:space="preserve">, </w:t>
      </w:r>
      <w:r w:rsidRPr="005D3A51">
        <w:rPr>
          <w:i/>
          <w:iCs/>
          <w:lang w:val="es-ES"/>
        </w:rPr>
        <w:lastRenderedPageBreak/>
        <w:t>204</w:t>
      </w:r>
      <w:r w:rsidRPr="005D3A51">
        <w:rPr>
          <w:lang w:val="es-ES"/>
        </w:rPr>
        <w:t xml:space="preserve">(2), 209-217. Sarah Mindlin GB (2018) </w:t>
      </w:r>
      <w:proofErr w:type="spellStart"/>
      <w:r w:rsidRPr="005D3A51">
        <w:rPr>
          <w:lang w:val="es-ES"/>
        </w:rPr>
        <w:t>Towards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integrated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development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PLoS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</w:t>
      </w:r>
      <w:proofErr w:type="spellEnd"/>
      <w:r w:rsidRPr="005D3A51">
        <w:rPr>
          <w:lang w:val="es-ES"/>
        </w:rPr>
        <w:t xml:space="preserve"> 16(3): e2005544. </w:t>
      </w:r>
      <w:hyperlink r:id="rId22" w:history="1">
        <w:r w:rsidRPr="005D3A51">
          <w:rPr>
            <w:rStyle w:val="Hyperlink"/>
            <w:lang w:val="es-ES"/>
          </w:rPr>
          <w:t>https://doi.org/10.1371/journal.pbio.2005544</w:t>
        </w:r>
      </w:hyperlink>
    </w:p>
    <w:p w14:paraId="0507C5E7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Mindlin, G. B. (2018). </w:t>
      </w:r>
      <w:proofErr w:type="spellStart"/>
      <w:r w:rsidRPr="005D3A51">
        <w:rPr>
          <w:rFonts w:ascii="Times" w:hAnsi="Times"/>
          <w:lang w:val="es-ES" w:eastAsia="es-ES"/>
        </w:rPr>
        <w:t>Towards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integrated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view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development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PLoS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biology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16</w:t>
      </w:r>
      <w:r w:rsidRPr="005D3A51">
        <w:rPr>
          <w:rFonts w:ascii="Times" w:hAnsi="Times"/>
          <w:lang w:val="es-ES" w:eastAsia="es-ES"/>
        </w:rPr>
        <w:t>(3), e2005544.</w:t>
      </w:r>
    </w:p>
    <w:p w14:paraId="163FEA7D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Dima, G. C., </w:t>
      </w:r>
      <w:proofErr w:type="spellStart"/>
      <w:r w:rsidRPr="005D3A51">
        <w:rPr>
          <w:rFonts w:ascii="Times" w:hAnsi="Times"/>
          <w:lang w:val="es-ES" w:eastAsia="es-ES"/>
        </w:rPr>
        <w:t>Copelli</w:t>
      </w:r>
      <w:proofErr w:type="spellEnd"/>
      <w:r w:rsidRPr="005D3A51">
        <w:rPr>
          <w:rFonts w:ascii="Times" w:hAnsi="Times"/>
          <w:lang w:val="es-ES" w:eastAsia="es-ES"/>
        </w:rPr>
        <w:t xml:space="preserve">, M., &amp; Mindlin, G. B. (2018). </w:t>
      </w:r>
      <w:proofErr w:type="spellStart"/>
      <w:r w:rsidRPr="005D3A51">
        <w:rPr>
          <w:rFonts w:ascii="Times" w:hAnsi="Times"/>
          <w:lang w:val="es-ES" w:eastAsia="es-ES"/>
        </w:rPr>
        <w:t>Anticipated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Synchronization</w:t>
      </w:r>
      <w:proofErr w:type="spellEnd"/>
      <w:r w:rsidRPr="005D3A51">
        <w:rPr>
          <w:rFonts w:ascii="Times" w:hAnsi="Times"/>
          <w:lang w:val="es-ES" w:eastAsia="es-ES"/>
        </w:rPr>
        <w:t xml:space="preserve"> and Zero-</w:t>
      </w:r>
      <w:proofErr w:type="spellStart"/>
      <w:r w:rsidRPr="005D3A51">
        <w:rPr>
          <w:rFonts w:ascii="Times" w:hAnsi="Times"/>
          <w:lang w:val="es-ES" w:eastAsia="es-ES"/>
        </w:rPr>
        <w:t>Lag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Phases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Population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Models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International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Bifurcation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and Chaos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28</w:t>
      </w:r>
      <w:r w:rsidRPr="005D3A51">
        <w:rPr>
          <w:rFonts w:ascii="Times" w:hAnsi="Times"/>
          <w:lang w:val="es-ES" w:eastAsia="es-ES"/>
        </w:rPr>
        <w:t>(08), 1830025.</w:t>
      </w:r>
    </w:p>
    <w:p w14:paraId="2D138066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Döppler</w:t>
      </w:r>
      <w:proofErr w:type="spellEnd"/>
      <w:r w:rsidRPr="005D3A51">
        <w:rPr>
          <w:rFonts w:ascii="Times" w:hAnsi="Times"/>
          <w:lang w:val="es-ES" w:eastAsia="es-ES"/>
        </w:rPr>
        <w:t xml:space="preserve">, J. F., Bush, A., Amador, A., Goller, F., &amp; Mindlin, G. B. (2018). </w:t>
      </w:r>
      <w:proofErr w:type="spellStart"/>
      <w:r w:rsidRPr="005D3A51">
        <w:rPr>
          <w:rFonts w:ascii="Times" w:hAnsi="Times"/>
          <w:lang w:val="es-ES" w:eastAsia="es-ES"/>
        </w:rPr>
        <w:t>Gating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related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in a syringeal </w:t>
      </w:r>
      <w:proofErr w:type="spellStart"/>
      <w:r w:rsidRPr="005D3A51">
        <w:rPr>
          <w:rFonts w:ascii="Times" w:hAnsi="Times"/>
          <w:lang w:val="es-ES" w:eastAsia="es-ES"/>
        </w:rPr>
        <w:t>muscle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allows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reconstruction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zebra</w:t>
      </w:r>
      <w:proofErr w:type="spellEnd"/>
      <w:r w:rsidRPr="005D3A51">
        <w:rPr>
          <w:rFonts w:ascii="Times" w:hAnsi="Times"/>
          <w:lang w:val="es-ES" w:eastAsia="es-ES"/>
        </w:rPr>
        <w:t xml:space="preserve"> finches </w:t>
      </w:r>
      <w:proofErr w:type="spellStart"/>
      <w:r w:rsidRPr="005D3A51">
        <w:rPr>
          <w:rFonts w:ascii="Times" w:hAnsi="Times"/>
          <w:lang w:val="es-ES" w:eastAsia="es-ES"/>
        </w:rPr>
        <w:t>songs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Chaos: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Interdisciplinary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Nonlinear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28</w:t>
      </w:r>
      <w:r w:rsidRPr="005D3A51">
        <w:rPr>
          <w:rFonts w:ascii="Times" w:hAnsi="Times"/>
          <w:lang w:val="es-ES" w:eastAsia="es-ES"/>
        </w:rPr>
        <w:t>(7), 075517.</w:t>
      </w:r>
    </w:p>
    <w:p w14:paraId="60318B5D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Bush, A., </w:t>
      </w:r>
      <w:proofErr w:type="spellStart"/>
      <w:r w:rsidRPr="005D3A51">
        <w:rPr>
          <w:rFonts w:ascii="Times" w:hAnsi="Times"/>
          <w:lang w:val="es-ES" w:eastAsia="es-ES"/>
        </w:rPr>
        <w:t>Döppler</w:t>
      </w:r>
      <w:proofErr w:type="spellEnd"/>
      <w:r w:rsidRPr="005D3A51">
        <w:rPr>
          <w:rFonts w:ascii="Times" w:hAnsi="Times"/>
          <w:lang w:val="es-ES" w:eastAsia="es-ES"/>
        </w:rPr>
        <w:t xml:space="preserve">, J. F., Goller, F., &amp; Mindlin, G. B. (2018). Syringeal </w:t>
      </w:r>
      <w:proofErr w:type="spellStart"/>
      <w:r w:rsidRPr="005D3A51">
        <w:rPr>
          <w:rFonts w:ascii="Times" w:hAnsi="Times"/>
          <w:lang w:val="es-ES" w:eastAsia="es-ES"/>
        </w:rPr>
        <w:t>EMGs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synthetic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stimuli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reveal</w:t>
      </w:r>
      <w:proofErr w:type="spellEnd"/>
      <w:r w:rsidRPr="005D3A51">
        <w:rPr>
          <w:rFonts w:ascii="Times" w:hAnsi="Times"/>
          <w:lang w:val="es-ES" w:eastAsia="es-ES"/>
        </w:rPr>
        <w:t xml:space="preserve"> a switch-</w:t>
      </w:r>
      <w:proofErr w:type="spellStart"/>
      <w:r w:rsidRPr="005D3A51">
        <w:rPr>
          <w:rFonts w:ascii="Times" w:hAnsi="Times"/>
          <w:lang w:val="es-ES" w:eastAsia="es-ES"/>
        </w:rPr>
        <w:t>like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activation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songbird’s</w:t>
      </w:r>
      <w:proofErr w:type="spellEnd"/>
      <w:r w:rsidRPr="005D3A51">
        <w:rPr>
          <w:rFonts w:ascii="Times" w:hAnsi="Times"/>
          <w:lang w:val="es-ES" w:eastAsia="es-ES"/>
        </w:rPr>
        <w:t xml:space="preserve"> vocal motor </w:t>
      </w:r>
      <w:proofErr w:type="spellStart"/>
      <w:r w:rsidRPr="005D3A51">
        <w:rPr>
          <w:rFonts w:ascii="Times" w:hAnsi="Times"/>
          <w:lang w:val="es-ES" w:eastAsia="es-ES"/>
        </w:rPr>
        <w:t>program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Proceedings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Academy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115</w:t>
      </w:r>
      <w:r w:rsidRPr="005D3A51">
        <w:rPr>
          <w:rFonts w:ascii="Times" w:hAnsi="Times"/>
          <w:lang w:val="es-ES" w:eastAsia="es-ES"/>
        </w:rPr>
        <w:t>(33), 8436-8441.</w:t>
      </w:r>
    </w:p>
    <w:p w14:paraId="67BC6578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Boari</w:t>
      </w:r>
      <w:proofErr w:type="spellEnd"/>
      <w:r w:rsidRPr="005D3A51">
        <w:rPr>
          <w:rFonts w:ascii="Times" w:hAnsi="Times"/>
          <w:lang w:val="es-ES" w:eastAsia="es-ES"/>
        </w:rPr>
        <w:t xml:space="preserve">, S., Uribarri, G., Amador, A., &amp; Mindlin, G. B. Observable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a </w:t>
      </w:r>
      <w:proofErr w:type="spellStart"/>
      <w:r w:rsidRPr="005D3A51">
        <w:rPr>
          <w:rFonts w:ascii="Times" w:hAnsi="Times"/>
          <w:lang w:val="es-ES" w:eastAsia="es-ES"/>
        </w:rPr>
        <w:t>Large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Globally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Coupled</w:t>
      </w:r>
      <w:proofErr w:type="spellEnd"/>
      <w:r w:rsidRPr="005D3A51">
        <w:rPr>
          <w:rFonts w:ascii="Times" w:hAnsi="Times"/>
          <w:lang w:val="es-ES" w:eastAsia="es-ES"/>
        </w:rPr>
        <w:t xml:space="preserve"> Excitable </w:t>
      </w:r>
      <w:proofErr w:type="spellStart"/>
      <w:r w:rsidRPr="005D3A51">
        <w:rPr>
          <w:rFonts w:ascii="Times" w:hAnsi="Times"/>
          <w:lang w:val="es-ES" w:eastAsia="es-ES"/>
        </w:rPr>
        <w:t>Units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Mathematical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Applications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24</w:t>
      </w:r>
      <w:r w:rsidRPr="005D3A51">
        <w:rPr>
          <w:rFonts w:ascii="Times" w:hAnsi="Times"/>
          <w:lang w:val="es-ES" w:eastAsia="es-ES"/>
        </w:rPr>
        <w:t>(2), 37 (2019).</w:t>
      </w:r>
    </w:p>
    <w:p w14:paraId="418DA202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N. E. </w:t>
      </w:r>
      <w:proofErr w:type="spellStart"/>
      <w:r w:rsidRPr="005D3A51">
        <w:rPr>
          <w:rFonts w:ascii="Times" w:hAnsi="Times"/>
          <w:lang w:val="es-ES" w:eastAsia="es-ES"/>
        </w:rPr>
        <w:t>Sujovolsky</w:t>
      </w:r>
      <w:proofErr w:type="spellEnd"/>
      <w:r w:rsidRPr="005D3A51">
        <w:rPr>
          <w:rFonts w:ascii="Times" w:hAnsi="Times"/>
          <w:lang w:val="es-ES" w:eastAsia="es-ES"/>
        </w:rPr>
        <w:t xml:space="preserve">, G. B. Mindlin, and P. D. </w:t>
      </w:r>
      <w:proofErr w:type="spellStart"/>
      <w:r w:rsidRPr="005D3A51">
        <w:rPr>
          <w:rFonts w:ascii="Times" w:hAnsi="Times"/>
          <w:lang w:val="es-ES" w:eastAsia="es-ES"/>
        </w:rPr>
        <w:t>Mininni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proofErr w:type="spellStart"/>
      <w:r w:rsidRPr="005D3A51">
        <w:rPr>
          <w:rFonts w:ascii="Times" w:hAnsi="Times"/>
          <w:lang w:val="es-ES" w:eastAsia="es-ES"/>
        </w:rPr>
        <w:t>Invariant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manifolds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stratified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turbulence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proofErr w:type="spellStart"/>
      <w:r w:rsidRPr="005D3A51">
        <w:rPr>
          <w:rFonts w:ascii="Times" w:hAnsi="Times"/>
          <w:lang w:val="es-ES" w:eastAsia="es-ES"/>
        </w:rPr>
        <w:t>Phys</w:t>
      </w:r>
      <w:proofErr w:type="spellEnd"/>
      <w:r w:rsidRPr="005D3A51">
        <w:rPr>
          <w:rFonts w:ascii="Times" w:hAnsi="Times"/>
          <w:lang w:val="es-ES" w:eastAsia="es-ES"/>
        </w:rPr>
        <w:t xml:space="preserve">. Rev. </w:t>
      </w:r>
      <w:proofErr w:type="spellStart"/>
      <w:r w:rsidRPr="005D3A51">
        <w:rPr>
          <w:rFonts w:ascii="Times" w:hAnsi="Times"/>
          <w:lang w:val="es-ES" w:eastAsia="es-ES"/>
        </w:rPr>
        <w:t>Fluids</w:t>
      </w:r>
      <w:proofErr w:type="spellEnd"/>
      <w:r w:rsidRPr="005D3A51">
        <w:rPr>
          <w:rFonts w:ascii="Times" w:hAnsi="Times"/>
          <w:lang w:val="es-ES" w:eastAsia="es-ES"/>
        </w:rPr>
        <w:t xml:space="preserve"> 4, 052402(</w:t>
      </w:r>
      <w:proofErr w:type="gramStart"/>
      <w:r w:rsidRPr="005D3A51">
        <w:rPr>
          <w:rFonts w:ascii="Times" w:hAnsi="Times"/>
          <w:lang w:val="es-ES" w:eastAsia="es-ES"/>
        </w:rPr>
        <w:t>R)  (</w:t>
      </w:r>
      <w:proofErr w:type="gramEnd"/>
      <w:r w:rsidRPr="005D3A51">
        <w:rPr>
          <w:rFonts w:ascii="Times" w:hAnsi="Times"/>
          <w:lang w:val="es-ES" w:eastAsia="es-ES"/>
        </w:rPr>
        <w:t>2019)</w:t>
      </w:r>
    </w:p>
    <w:p w14:paraId="718CF267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Shalom, Diego E., et al. "Fading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collective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attention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shapes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evolution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linguistic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variants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E</w:t>
      </w:r>
      <w:r w:rsidRPr="005D3A51">
        <w:rPr>
          <w:rFonts w:ascii="Times" w:hAnsi="Times"/>
          <w:lang w:val="es-ES" w:eastAsia="es-ES"/>
        </w:rPr>
        <w:t xml:space="preserve"> 100.2 (2019): 020102.</w:t>
      </w:r>
    </w:p>
    <w:p w14:paraId="473C44CA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Discrete </w:t>
      </w:r>
      <w:proofErr w:type="spellStart"/>
      <w:r w:rsidRPr="005D3A51">
        <w:rPr>
          <w:lang w:val="es-ES"/>
        </w:rPr>
        <w:t>Anatomical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Coordinates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Synthesis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lang w:val="es-ES"/>
        </w:rPr>
        <w:t xml:space="preserve">Florencia </w:t>
      </w:r>
      <w:proofErr w:type="spellStart"/>
      <w:r w:rsidRPr="005D3A51">
        <w:rPr>
          <w:lang w:val="es-ES"/>
        </w:rPr>
        <w:t>Assaneo</w:t>
      </w:r>
      <w:proofErr w:type="spellEnd"/>
      <w:proofErr w:type="gramStart"/>
      <w:r w:rsidRPr="005D3A51">
        <w:rPr>
          <w:vertAlign w:val="superscript"/>
          <w:lang w:val="es-ES"/>
        </w:rPr>
        <w:t xml:space="preserve">, </w:t>
      </w:r>
      <w:r w:rsidRPr="005D3A51">
        <w:rPr>
          <w:color w:val="0000FF"/>
          <w:lang w:val="es-ES"/>
        </w:rPr>
        <w:t>,</w:t>
      </w:r>
      <w:proofErr w:type="gramEnd"/>
      <w:r w:rsidRPr="005D3A51">
        <w:rPr>
          <w:color w:val="0000FF"/>
          <w:lang w:val="es-ES"/>
        </w:rPr>
        <w:t xml:space="preserve"> </w:t>
      </w:r>
      <w:r w:rsidRPr="005D3A51">
        <w:rPr>
          <w:lang w:val="es-ES"/>
        </w:rPr>
        <w:t xml:space="preserve">Daniela </w:t>
      </w:r>
      <w:proofErr w:type="spellStart"/>
      <w:r w:rsidRPr="005D3A51">
        <w:rPr>
          <w:lang w:val="es-ES"/>
        </w:rPr>
        <w:t>Ramirez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Butavand</w:t>
      </w:r>
      <w:proofErr w:type="spellEnd"/>
      <w:r w:rsidRPr="005D3A51">
        <w:rPr>
          <w:lang w:val="es-ES"/>
        </w:rPr>
        <w:t>, Marcos A. Trevisan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and Gabriel Mindlin</w:t>
      </w:r>
      <w:r w:rsidRPr="005D3A51">
        <w:rPr>
          <w:vertAlign w:val="superscript"/>
          <w:lang w:val="es-ES"/>
        </w:rPr>
        <w:t xml:space="preserve">, </w:t>
      </w:r>
      <w:r w:rsidRPr="005D3A51">
        <w:rPr>
          <w:lang w:val="es-ES"/>
        </w:rPr>
        <w:t xml:space="preserve">Front. </w:t>
      </w:r>
      <w:proofErr w:type="spellStart"/>
      <w:r w:rsidRPr="005D3A51">
        <w:rPr>
          <w:lang w:val="es-ES"/>
        </w:rPr>
        <w:t>Commun</w:t>
      </w:r>
      <w:proofErr w:type="spellEnd"/>
      <w:r w:rsidRPr="005D3A51">
        <w:rPr>
          <w:lang w:val="es-ES"/>
        </w:rPr>
        <w:t xml:space="preserve">., 17 </w:t>
      </w:r>
      <w:proofErr w:type="gramStart"/>
      <w:r>
        <w:rPr>
          <w:lang w:val="es-ES"/>
        </w:rPr>
        <w:t>Abril</w:t>
      </w:r>
      <w:proofErr w:type="gramEnd"/>
      <w:r w:rsidRPr="005D3A51">
        <w:rPr>
          <w:lang w:val="es-ES"/>
        </w:rPr>
        <w:t xml:space="preserve"> 2019 | </w:t>
      </w:r>
      <w:hyperlink r:id="rId23" w:history="1">
        <w:r w:rsidRPr="005D3A51">
          <w:rPr>
            <w:lang w:val="es-ES"/>
          </w:rPr>
          <w:t>https://doi.org/10.3389/fcomm.2019.00013</w:t>
        </w:r>
      </w:hyperlink>
      <w:r w:rsidRPr="005D3A51">
        <w:rPr>
          <w:lang w:val="es-ES"/>
        </w:rPr>
        <w:t xml:space="preserve"> (2019)</w:t>
      </w:r>
    </w:p>
    <w:p w14:paraId="6E27DE75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Lassa Ortiz, J. N., Herbert, C. T., Mindlin, G. B., &amp; Amador, A. (2019). </w:t>
      </w:r>
      <w:proofErr w:type="spellStart"/>
      <w:r w:rsidRPr="005D3A51">
        <w:rPr>
          <w:rFonts w:ascii="Times" w:hAnsi="Times"/>
          <w:lang w:val="es-ES" w:eastAsia="es-ES"/>
        </w:rPr>
        <w:t>Significant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instances</w:t>
      </w:r>
      <w:proofErr w:type="spellEnd"/>
      <w:r w:rsidRPr="005D3A51">
        <w:rPr>
          <w:rFonts w:ascii="Times" w:hAnsi="Times"/>
          <w:lang w:val="es-ES" w:eastAsia="es-ES"/>
        </w:rPr>
        <w:t xml:space="preserve"> in motor </w:t>
      </w:r>
      <w:proofErr w:type="spellStart"/>
      <w:r w:rsidRPr="005D3A51">
        <w:rPr>
          <w:rFonts w:ascii="Times" w:hAnsi="Times"/>
          <w:lang w:val="es-ES" w:eastAsia="es-ES"/>
        </w:rPr>
        <w:t>gestures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different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songbird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species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Frontiers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7</w:t>
      </w:r>
      <w:r w:rsidRPr="005D3A51">
        <w:rPr>
          <w:rFonts w:ascii="Times" w:hAnsi="Times"/>
          <w:lang w:val="es-ES" w:eastAsia="es-ES"/>
        </w:rPr>
        <w:t>, 142.</w:t>
      </w:r>
    </w:p>
    <w:p w14:paraId="0A8E2FFC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Tubaro</w:t>
      </w:r>
      <w:proofErr w:type="spellEnd"/>
      <w:r w:rsidRPr="005D3A51">
        <w:rPr>
          <w:rFonts w:ascii="Times" w:hAnsi="Times"/>
          <w:lang w:val="es-ES" w:eastAsia="es-ES"/>
        </w:rPr>
        <w:t xml:space="preserve">, P. L., &amp; Mindlin, G. B. (2019). A 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 as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source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augmentation in a </w:t>
      </w:r>
      <w:proofErr w:type="spellStart"/>
      <w:r w:rsidRPr="005D3A51">
        <w:rPr>
          <w:rFonts w:ascii="Times" w:hAnsi="Times"/>
          <w:lang w:val="es-ES" w:eastAsia="es-ES"/>
        </w:rPr>
        <w:t>deep</w:t>
      </w:r>
      <w:proofErr w:type="spellEnd"/>
      <w:r w:rsidRPr="005D3A51">
        <w:rPr>
          <w:rFonts w:ascii="Times" w:hAnsi="Times"/>
          <w:lang w:val="es-ES" w:eastAsia="es-ES"/>
        </w:rPr>
        <w:t xml:space="preserve"> learning </w:t>
      </w:r>
      <w:proofErr w:type="spellStart"/>
      <w:r w:rsidRPr="005D3A51">
        <w:rPr>
          <w:rFonts w:ascii="Times" w:hAnsi="Times"/>
          <w:lang w:val="es-ES" w:eastAsia="es-ES"/>
        </w:rPr>
        <w:t>problem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Chaos,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Solitons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&amp;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Fractals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>: X</w:t>
      </w:r>
      <w:r w:rsidRPr="005D3A51">
        <w:rPr>
          <w:rFonts w:ascii="Times" w:hAnsi="Times"/>
          <w:lang w:val="es-ES" w:eastAsia="es-ES"/>
        </w:rPr>
        <w:t>, 100012.</w:t>
      </w:r>
    </w:p>
    <w:p w14:paraId="0BD3853B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>Uribarri, Gonzalo, et al. "</w:t>
      </w:r>
      <w:proofErr w:type="spellStart"/>
      <w:r w:rsidRPr="005D3A51">
        <w:rPr>
          <w:rFonts w:ascii="Times" w:hAnsi="Times"/>
          <w:lang w:val="es-ES" w:eastAsia="es-ES"/>
        </w:rPr>
        <w:t>Unusual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Avian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Mechanism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Facilitates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Encoding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Body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Size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Letters</w:t>
      </w:r>
      <w:proofErr w:type="spellEnd"/>
      <w:r w:rsidRPr="005D3A51">
        <w:rPr>
          <w:rFonts w:ascii="Times" w:hAnsi="Times"/>
          <w:lang w:val="es-ES" w:eastAsia="es-ES"/>
        </w:rPr>
        <w:t xml:space="preserve"> 124.9 (2020): 098101.</w:t>
      </w:r>
    </w:p>
    <w:p w14:paraId="4CAAE221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Boccaletti</w:t>
      </w:r>
      <w:proofErr w:type="spellEnd"/>
      <w:r w:rsidRPr="005D3A51">
        <w:rPr>
          <w:rFonts w:ascii="Times" w:hAnsi="Times"/>
          <w:lang w:val="es-ES" w:eastAsia="es-ES"/>
        </w:rPr>
        <w:t>, Stefano, et al. "</w:t>
      </w:r>
      <w:proofErr w:type="spellStart"/>
      <w:r w:rsidRPr="005D3A51">
        <w:rPr>
          <w:rFonts w:ascii="Times" w:hAnsi="Times"/>
          <w:lang w:val="es-ES" w:eastAsia="es-ES"/>
        </w:rPr>
        <w:t>Modeling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forecasting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epidemic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spreading</w:t>
      </w:r>
      <w:proofErr w:type="spellEnd"/>
      <w:r w:rsidRPr="005D3A51">
        <w:rPr>
          <w:rFonts w:ascii="Times" w:hAnsi="Times"/>
          <w:lang w:val="es-ES" w:eastAsia="es-ES"/>
        </w:rPr>
        <w:t xml:space="preserve">: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case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Covid-19 and </w:t>
      </w:r>
      <w:proofErr w:type="spellStart"/>
      <w:r w:rsidRPr="005D3A51">
        <w:rPr>
          <w:rFonts w:ascii="Times" w:hAnsi="Times"/>
          <w:lang w:val="es-ES" w:eastAsia="es-ES"/>
        </w:rPr>
        <w:t>beyond</w:t>
      </w:r>
      <w:proofErr w:type="spellEnd"/>
      <w:r w:rsidRPr="005D3A51">
        <w:rPr>
          <w:rFonts w:ascii="Times" w:hAnsi="Times"/>
          <w:lang w:val="es-ES" w:eastAsia="es-ES"/>
        </w:rPr>
        <w:t xml:space="preserve">." Chaos, </w:t>
      </w:r>
      <w:proofErr w:type="spellStart"/>
      <w:r w:rsidRPr="005D3A51">
        <w:rPr>
          <w:rFonts w:ascii="Times" w:hAnsi="Times"/>
          <w:lang w:val="es-ES" w:eastAsia="es-ES"/>
        </w:rPr>
        <w:t>Solitons</w:t>
      </w:r>
      <w:proofErr w:type="spellEnd"/>
      <w:r w:rsidRPr="005D3A51">
        <w:rPr>
          <w:rFonts w:ascii="Times" w:hAnsi="Times"/>
          <w:lang w:val="es-ES" w:eastAsia="es-ES"/>
        </w:rPr>
        <w:t xml:space="preserve">, and </w:t>
      </w:r>
      <w:proofErr w:type="spellStart"/>
      <w:r w:rsidRPr="005D3A51">
        <w:rPr>
          <w:rFonts w:ascii="Times" w:hAnsi="Times"/>
          <w:lang w:val="es-ES" w:eastAsia="es-ES"/>
        </w:rPr>
        <w:t>Fractals</w:t>
      </w:r>
      <w:proofErr w:type="spellEnd"/>
      <w:r w:rsidRPr="005D3A51">
        <w:rPr>
          <w:rFonts w:ascii="Times" w:hAnsi="Times"/>
          <w:lang w:val="es-ES" w:eastAsia="es-ES"/>
        </w:rPr>
        <w:t xml:space="preserve"> 135 (2020): 109794.</w:t>
      </w:r>
    </w:p>
    <w:p w14:paraId="52B1E095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>Herbert, Cecilia T., et al. "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singing</w:t>
      </w:r>
      <w:proofErr w:type="spellEnd"/>
      <w:r w:rsidRPr="005D3A51">
        <w:rPr>
          <w:rFonts w:ascii="Times" w:hAnsi="Times"/>
          <w:lang w:val="es-ES" w:eastAsia="es-ES"/>
        </w:rPr>
        <w:t xml:space="preserve"> Serinus canaria." Chaos: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Interdisciplinary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Journal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30.5 (2020): 053134.</w:t>
      </w:r>
    </w:p>
    <w:p w14:paraId="0D0190BE" w14:textId="77777777" w:rsidR="00CD3E3E" w:rsidRPr="005D3A51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Tagliazucchi</w:t>
      </w:r>
      <w:proofErr w:type="spellEnd"/>
      <w:r w:rsidRPr="005D3A51">
        <w:rPr>
          <w:rFonts w:ascii="Times" w:hAnsi="Times"/>
          <w:lang w:val="es-ES" w:eastAsia="es-ES"/>
        </w:rPr>
        <w:t>, E., et al. "</w:t>
      </w:r>
      <w:proofErr w:type="spellStart"/>
      <w:r w:rsidRPr="005D3A51">
        <w:rPr>
          <w:rFonts w:ascii="Times" w:hAnsi="Times"/>
          <w:lang w:val="es-ES" w:eastAsia="es-ES"/>
        </w:rPr>
        <w:t>Lessons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from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challenged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by</w:t>
      </w:r>
      <w:proofErr w:type="spellEnd"/>
      <w:r w:rsidRPr="005D3A51">
        <w:rPr>
          <w:rFonts w:ascii="Times" w:hAnsi="Times"/>
          <w:lang w:val="es-ES" w:eastAsia="es-ES"/>
        </w:rPr>
        <w:t xml:space="preserve"> COVID-19." Chaos, </w:t>
      </w:r>
      <w:proofErr w:type="spellStart"/>
      <w:r w:rsidRPr="005D3A51">
        <w:rPr>
          <w:rFonts w:ascii="Times" w:hAnsi="Times"/>
          <w:lang w:val="es-ES" w:eastAsia="es-ES"/>
        </w:rPr>
        <w:t>Solitons</w:t>
      </w:r>
      <w:proofErr w:type="spellEnd"/>
      <w:r w:rsidRPr="005D3A51">
        <w:rPr>
          <w:rFonts w:ascii="Times" w:hAnsi="Times"/>
          <w:lang w:val="es-ES" w:eastAsia="es-ES"/>
        </w:rPr>
        <w:t xml:space="preserve"> &amp; </w:t>
      </w:r>
      <w:proofErr w:type="spellStart"/>
      <w:r w:rsidRPr="005D3A51">
        <w:rPr>
          <w:rFonts w:ascii="Times" w:hAnsi="Times"/>
          <w:lang w:val="es-ES" w:eastAsia="es-ES"/>
        </w:rPr>
        <w:t>Fractals</w:t>
      </w:r>
      <w:proofErr w:type="spellEnd"/>
      <w:r w:rsidRPr="005D3A51">
        <w:rPr>
          <w:rFonts w:ascii="Times" w:hAnsi="Times"/>
          <w:lang w:val="es-ES" w:eastAsia="es-ES"/>
        </w:rPr>
        <w:t xml:space="preserve"> 137 (2020): 109923.</w:t>
      </w:r>
    </w:p>
    <w:p w14:paraId="101A8FFC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Uribarri, G., &amp; Mindlin, G. B. (2020).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structure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reconstructed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flows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latent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spaces</w:t>
      </w:r>
      <w:proofErr w:type="spellEnd"/>
      <w:r w:rsidRPr="00CC542A">
        <w:rPr>
          <w:rFonts w:ascii="Times" w:hAnsi="Times"/>
          <w:lang w:val="es-ES" w:eastAsia="es-ES"/>
        </w:rPr>
        <w:t xml:space="preserve">. Chaos: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Interdisciplinary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Nonlinear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Science</w:t>
      </w:r>
      <w:proofErr w:type="spellEnd"/>
      <w:r w:rsidRPr="00CC542A">
        <w:rPr>
          <w:rFonts w:ascii="Times" w:hAnsi="Times"/>
          <w:lang w:val="es-ES" w:eastAsia="es-ES"/>
        </w:rPr>
        <w:t>, 30(9), 093109.</w:t>
      </w:r>
    </w:p>
    <w:p w14:paraId="66126A8C" w14:textId="77777777" w:rsidR="00CD3E3E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Döppler</w:t>
      </w:r>
      <w:proofErr w:type="spellEnd"/>
      <w:r w:rsidRPr="00CC542A">
        <w:rPr>
          <w:rFonts w:ascii="Times" w:hAnsi="Times"/>
          <w:lang w:val="es-ES" w:eastAsia="es-ES"/>
        </w:rPr>
        <w:t xml:space="preserve">, J. F., Amador, A., Goller, F., &amp; Mindlin, G. B. (2020). Dynamics </w:t>
      </w:r>
      <w:proofErr w:type="spellStart"/>
      <w:r w:rsidRPr="00CC542A">
        <w:rPr>
          <w:rFonts w:ascii="Times" w:hAnsi="Times"/>
          <w:lang w:val="es-ES" w:eastAsia="es-ES"/>
        </w:rPr>
        <w:t>behind</w:t>
      </w:r>
      <w:proofErr w:type="spellEnd"/>
      <w:r w:rsidRPr="00CC542A">
        <w:rPr>
          <w:rFonts w:ascii="Times" w:hAnsi="Times"/>
          <w:lang w:val="es-ES" w:eastAsia="es-ES"/>
        </w:rPr>
        <w:t xml:space="preserve"> rough </w:t>
      </w:r>
      <w:proofErr w:type="spellStart"/>
      <w:r w:rsidRPr="00CC542A">
        <w:rPr>
          <w:rFonts w:ascii="Times" w:hAnsi="Times"/>
          <w:lang w:val="es-ES" w:eastAsia="es-ES"/>
        </w:rPr>
        <w:t>sounds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song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Pitangus sulphuratus.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E, 102(6), 062415.</w:t>
      </w:r>
    </w:p>
    <w:p w14:paraId="6B8E58F2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>Uribarri, G., Rodríguez-</w:t>
      </w:r>
      <w:proofErr w:type="spellStart"/>
      <w:r w:rsidRPr="00CC542A">
        <w:rPr>
          <w:rFonts w:ascii="Times" w:hAnsi="Times"/>
          <w:lang w:val="es-ES" w:eastAsia="es-ES"/>
        </w:rPr>
        <w:t>Cajarville</w:t>
      </w:r>
      <w:proofErr w:type="spellEnd"/>
      <w:r w:rsidRPr="00CC542A">
        <w:rPr>
          <w:rFonts w:ascii="Times" w:hAnsi="Times"/>
          <w:lang w:val="es-ES" w:eastAsia="es-ES"/>
        </w:rPr>
        <w:t xml:space="preserve">, M. J., </w:t>
      </w:r>
      <w:proofErr w:type="spellStart"/>
      <w:r w:rsidRPr="00CC542A">
        <w:rPr>
          <w:rFonts w:ascii="Times" w:hAnsi="Times"/>
          <w:lang w:val="es-ES" w:eastAsia="es-ES"/>
        </w:rPr>
        <w:t>Tubaro</w:t>
      </w:r>
      <w:proofErr w:type="spellEnd"/>
      <w:r w:rsidRPr="00CC542A">
        <w:rPr>
          <w:rFonts w:ascii="Times" w:hAnsi="Times"/>
          <w:lang w:val="es-ES" w:eastAsia="es-ES"/>
        </w:rPr>
        <w:t xml:space="preserve">, P. L., Goller, F., &amp; Mindlin, G. B. (2020). </w:t>
      </w:r>
      <w:proofErr w:type="spellStart"/>
      <w:r w:rsidRPr="00CC542A">
        <w:rPr>
          <w:rFonts w:ascii="Times" w:hAnsi="Times"/>
          <w:lang w:val="es-ES" w:eastAsia="es-ES"/>
        </w:rPr>
        <w:t>Unusual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avian</w:t>
      </w:r>
      <w:proofErr w:type="spellEnd"/>
      <w:r w:rsidRPr="00CC542A">
        <w:rPr>
          <w:rFonts w:ascii="Times" w:hAnsi="Times"/>
          <w:lang w:val="es-ES" w:eastAsia="es-ES"/>
        </w:rPr>
        <w:t xml:space="preserve"> vocal </w:t>
      </w:r>
      <w:proofErr w:type="spellStart"/>
      <w:r w:rsidRPr="00CC542A">
        <w:rPr>
          <w:rFonts w:ascii="Times" w:hAnsi="Times"/>
          <w:lang w:val="es-ES" w:eastAsia="es-ES"/>
        </w:rPr>
        <w:t>mechanism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facilitates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encoding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body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size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Letters</w:t>
      </w:r>
      <w:proofErr w:type="spellEnd"/>
      <w:r w:rsidRPr="00CC542A">
        <w:rPr>
          <w:rFonts w:ascii="Times" w:hAnsi="Times"/>
          <w:lang w:val="es-ES" w:eastAsia="es-ES"/>
        </w:rPr>
        <w:t>, 124(9), 098101.</w:t>
      </w:r>
    </w:p>
    <w:p w14:paraId="4EF71ED2" w14:textId="77777777" w:rsidR="00CD3E3E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Goller, F., Love, J., &amp; Mindlin, G. (2021). </w:t>
      </w:r>
      <w:proofErr w:type="spellStart"/>
      <w:r w:rsidRPr="00CC542A">
        <w:rPr>
          <w:rFonts w:ascii="Times" w:hAnsi="Times"/>
          <w:lang w:val="es-ES" w:eastAsia="es-ES"/>
        </w:rPr>
        <w:t>Different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frequency</w:t>
      </w:r>
      <w:proofErr w:type="spellEnd"/>
      <w:r w:rsidRPr="00CC542A">
        <w:rPr>
          <w:rFonts w:ascii="Times" w:hAnsi="Times"/>
          <w:lang w:val="es-ES" w:eastAsia="es-ES"/>
        </w:rPr>
        <w:t xml:space="preserve"> control </w:t>
      </w:r>
      <w:proofErr w:type="spellStart"/>
      <w:r w:rsidRPr="00CC542A">
        <w:rPr>
          <w:rFonts w:ascii="Times" w:hAnsi="Times"/>
          <w:lang w:val="es-ES" w:eastAsia="es-ES"/>
        </w:rPr>
        <w:t>mechanisms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exploitation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frequency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space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passerines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Ecology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evolution</w:t>
      </w:r>
      <w:proofErr w:type="spellEnd"/>
      <w:r w:rsidRPr="00CC542A">
        <w:rPr>
          <w:rFonts w:ascii="Times" w:hAnsi="Times"/>
          <w:lang w:val="es-ES" w:eastAsia="es-ES"/>
        </w:rPr>
        <w:t>, 11(11), 6569-6578.</w:t>
      </w:r>
    </w:p>
    <w:p w14:paraId="79662F22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Amador, A., &amp; Mindlin, G. B. (2021). </w:t>
      </w:r>
      <w:proofErr w:type="spellStart"/>
      <w:r w:rsidRPr="00CC542A">
        <w:rPr>
          <w:rFonts w:ascii="Times" w:hAnsi="Times"/>
          <w:lang w:val="es-ES" w:eastAsia="es-ES"/>
        </w:rPr>
        <w:t>Synthetic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Birdsongs</w:t>
      </w:r>
      <w:proofErr w:type="spellEnd"/>
      <w:r w:rsidRPr="00CC542A">
        <w:rPr>
          <w:rFonts w:ascii="Times" w:hAnsi="Times"/>
          <w:lang w:val="es-ES" w:eastAsia="es-ES"/>
        </w:rPr>
        <w:t xml:space="preserve"> as a Tool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 Induce, and </w:t>
      </w:r>
      <w:proofErr w:type="spellStart"/>
      <w:r w:rsidRPr="00CC542A">
        <w:rPr>
          <w:rFonts w:ascii="Times" w:hAnsi="Times"/>
          <w:lang w:val="es-ES" w:eastAsia="es-ES"/>
        </w:rPr>
        <w:t>Iisten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, Replay </w:t>
      </w:r>
      <w:proofErr w:type="spellStart"/>
      <w:r w:rsidRPr="00CC542A">
        <w:rPr>
          <w:rFonts w:ascii="Times" w:hAnsi="Times"/>
          <w:lang w:val="es-ES" w:eastAsia="es-ES"/>
        </w:rPr>
        <w:t>Activity</w:t>
      </w:r>
      <w:proofErr w:type="spellEnd"/>
      <w:r w:rsidRPr="00CC542A">
        <w:rPr>
          <w:rFonts w:ascii="Times" w:hAnsi="Times"/>
          <w:lang w:val="es-ES" w:eastAsia="es-ES"/>
        </w:rPr>
        <w:t xml:space="preserve"> in Sleeping </w:t>
      </w:r>
      <w:proofErr w:type="spellStart"/>
      <w:r w:rsidRPr="00CC542A">
        <w:rPr>
          <w:rFonts w:ascii="Times" w:hAnsi="Times"/>
          <w:lang w:val="es-ES" w:eastAsia="es-ES"/>
        </w:rPr>
        <w:t>Birds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Frontiers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Neuroscience</w:t>
      </w:r>
      <w:proofErr w:type="spellEnd"/>
      <w:r w:rsidRPr="00CC542A">
        <w:rPr>
          <w:rFonts w:ascii="Times" w:hAnsi="Times"/>
          <w:lang w:val="es-ES" w:eastAsia="es-ES"/>
        </w:rPr>
        <w:t>, 835.</w:t>
      </w:r>
    </w:p>
    <w:p w14:paraId="602B2B2D" w14:textId="77777777" w:rsidR="00CD3E3E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lastRenderedPageBreak/>
        <w:t>Döppler</w:t>
      </w:r>
      <w:proofErr w:type="spellEnd"/>
      <w:r w:rsidRPr="00CC542A">
        <w:rPr>
          <w:rFonts w:ascii="Times" w:hAnsi="Times"/>
          <w:lang w:val="es-ES" w:eastAsia="es-ES"/>
        </w:rPr>
        <w:t xml:space="preserve">, J. F., </w:t>
      </w:r>
      <w:proofErr w:type="spellStart"/>
      <w:r w:rsidRPr="00CC542A">
        <w:rPr>
          <w:rFonts w:ascii="Times" w:hAnsi="Times"/>
          <w:lang w:val="es-ES" w:eastAsia="es-ES"/>
        </w:rPr>
        <w:t>Peltier</w:t>
      </w:r>
      <w:proofErr w:type="spellEnd"/>
      <w:r w:rsidRPr="00CC542A">
        <w:rPr>
          <w:rFonts w:ascii="Times" w:hAnsi="Times"/>
          <w:lang w:val="es-ES" w:eastAsia="es-ES"/>
        </w:rPr>
        <w:t xml:space="preserve">, M., Amador, A., Goller, F., &amp; Mindlin, G. B. (2021). Replay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innate vocal </w:t>
      </w:r>
      <w:proofErr w:type="spellStart"/>
      <w:r w:rsidRPr="00CC542A">
        <w:rPr>
          <w:rFonts w:ascii="Times" w:hAnsi="Times"/>
          <w:lang w:val="es-ES" w:eastAsia="es-ES"/>
        </w:rPr>
        <w:t>patterns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during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night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sleep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suboscines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Proceedings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Royal </w:t>
      </w:r>
      <w:proofErr w:type="spellStart"/>
      <w:r w:rsidRPr="00CC542A">
        <w:rPr>
          <w:rFonts w:ascii="Times" w:hAnsi="Times"/>
          <w:lang w:val="es-ES" w:eastAsia="es-ES"/>
        </w:rPr>
        <w:t>Society</w:t>
      </w:r>
      <w:proofErr w:type="spellEnd"/>
      <w:r w:rsidRPr="00CC542A">
        <w:rPr>
          <w:rFonts w:ascii="Times" w:hAnsi="Times"/>
          <w:lang w:val="es-ES" w:eastAsia="es-ES"/>
        </w:rPr>
        <w:t xml:space="preserve"> B, 288(1953), 20210610.</w:t>
      </w:r>
    </w:p>
    <w:p w14:paraId="7324590D" w14:textId="77777777" w:rsidR="00CD3E3E" w:rsidRDefault="00CD3E3E" w:rsidP="00CD3E3E">
      <w:pPr>
        <w:numPr>
          <w:ilvl w:val="0"/>
          <w:numId w:val="10"/>
        </w:numPr>
      </w:pPr>
      <w:r>
        <w:t xml:space="preserve">Bistel, Roberto A., Alejandro Martinez, and Gabriel B. Mindlin. "Neural networks that locate and identify birds through their songs." </w:t>
      </w:r>
      <w:r>
        <w:rPr>
          <w:i/>
          <w:iCs/>
        </w:rPr>
        <w:t>The European Physical Journal Special Topics</w:t>
      </w:r>
      <w:r>
        <w:t xml:space="preserve"> 231.3 (2022): 185-194.</w:t>
      </w:r>
    </w:p>
    <w:p w14:paraId="547943A7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Fainstein</w:t>
      </w:r>
      <w:proofErr w:type="spellEnd"/>
      <w:r w:rsidRPr="00CC542A">
        <w:rPr>
          <w:rFonts w:ascii="Times" w:hAnsi="Times"/>
          <w:lang w:val="es-ES" w:eastAsia="es-ES"/>
        </w:rPr>
        <w:t xml:space="preserve">, F., Geli, S. M., Amador, A., Goller, F., &amp; Mindlin, G. B. (2021). </w:t>
      </w:r>
      <w:proofErr w:type="spellStart"/>
      <w:r w:rsidRPr="00CC542A">
        <w:rPr>
          <w:rFonts w:ascii="Times" w:hAnsi="Times"/>
          <w:lang w:val="es-ES" w:eastAsia="es-ES"/>
        </w:rPr>
        <w:t>Birds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breathe</w:t>
      </w:r>
      <w:proofErr w:type="spellEnd"/>
      <w:r w:rsidRPr="00CC542A">
        <w:rPr>
          <w:rFonts w:ascii="Times" w:hAnsi="Times"/>
          <w:lang w:val="es-ES" w:eastAsia="es-ES"/>
        </w:rPr>
        <w:t xml:space="preserve"> at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aerodynamic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resonance</w:t>
      </w:r>
      <w:proofErr w:type="spellEnd"/>
      <w:r w:rsidRPr="00CC542A">
        <w:rPr>
          <w:rFonts w:ascii="Times" w:hAnsi="Times"/>
          <w:lang w:val="es-ES" w:eastAsia="es-ES"/>
        </w:rPr>
        <w:t xml:space="preserve">. Chaos: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Interdisciplinary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Nonlinear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Science</w:t>
      </w:r>
      <w:proofErr w:type="spellEnd"/>
      <w:r w:rsidRPr="00CC542A">
        <w:rPr>
          <w:rFonts w:ascii="Times" w:hAnsi="Times"/>
          <w:lang w:val="es-ES" w:eastAsia="es-ES"/>
        </w:rPr>
        <w:t>, 31(12), 123132.</w:t>
      </w:r>
    </w:p>
    <w:p w14:paraId="4B25484A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Bishal</w:t>
      </w:r>
      <w:proofErr w:type="spellEnd"/>
      <w:r w:rsidRPr="00CC542A">
        <w:rPr>
          <w:rFonts w:ascii="Times" w:hAnsi="Times"/>
          <w:lang w:val="es-ES" w:eastAsia="es-ES"/>
        </w:rPr>
        <w:t xml:space="preserve">, R., Mindlin, G. B., &amp; </w:t>
      </w:r>
      <w:proofErr w:type="spellStart"/>
      <w:r w:rsidRPr="00CC542A">
        <w:rPr>
          <w:rFonts w:ascii="Times" w:hAnsi="Times"/>
          <w:lang w:val="es-ES" w:eastAsia="es-ES"/>
        </w:rPr>
        <w:t>Gupte</w:t>
      </w:r>
      <w:proofErr w:type="spellEnd"/>
      <w:r w:rsidRPr="00CC542A">
        <w:rPr>
          <w:rFonts w:ascii="Times" w:hAnsi="Times"/>
          <w:lang w:val="es-ES" w:eastAsia="es-ES"/>
        </w:rPr>
        <w:t xml:space="preserve">, N. (2022). </w:t>
      </w:r>
      <w:proofErr w:type="spellStart"/>
      <w:r w:rsidRPr="00CC542A">
        <w:rPr>
          <w:rFonts w:ascii="Times" w:hAnsi="Times"/>
          <w:lang w:val="es-ES" w:eastAsia="es-ES"/>
        </w:rPr>
        <w:t>Multifractal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analysis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its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correlation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structure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E, 105(1), 014118.</w:t>
      </w:r>
    </w:p>
    <w:p w14:paraId="70532AED" w14:textId="77777777" w:rsidR="00CD3E3E" w:rsidRPr="00CC542A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Boari</w:t>
      </w:r>
      <w:proofErr w:type="spellEnd"/>
      <w:r w:rsidRPr="00CC542A">
        <w:rPr>
          <w:rFonts w:ascii="Times" w:hAnsi="Times"/>
          <w:lang w:val="es-ES" w:eastAsia="es-ES"/>
        </w:rPr>
        <w:t xml:space="preserve">, S., Mindlin, G. B., &amp; Amador, A. (2022). Neural </w:t>
      </w:r>
      <w:proofErr w:type="spellStart"/>
      <w:r w:rsidRPr="00CC542A">
        <w:rPr>
          <w:rFonts w:ascii="Times" w:hAnsi="Times"/>
          <w:lang w:val="es-ES" w:eastAsia="es-ES"/>
        </w:rPr>
        <w:t>oscillations</w:t>
      </w:r>
      <w:proofErr w:type="spellEnd"/>
      <w:r w:rsidRPr="00CC542A">
        <w:rPr>
          <w:rFonts w:ascii="Times" w:hAnsi="Times"/>
          <w:lang w:val="es-ES" w:eastAsia="es-ES"/>
        </w:rPr>
        <w:t xml:space="preserve"> are </w:t>
      </w:r>
      <w:proofErr w:type="spellStart"/>
      <w:r w:rsidRPr="00CC542A">
        <w:rPr>
          <w:rFonts w:ascii="Times" w:hAnsi="Times"/>
          <w:lang w:val="es-ES" w:eastAsia="es-ES"/>
        </w:rPr>
        <w:t>locked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rhythms</w:t>
      </w:r>
      <w:proofErr w:type="spellEnd"/>
      <w:r w:rsidRPr="00CC542A">
        <w:rPr>
          <w:rFonts w:ascii="Times" w:hAnsi="Times"/>
          <w:lang w:val="es-ES" w:eastAsia="es-ES"/>
        </w:rPr>
        <w:t xml:space="preserve"> in canaries. </w:t>
      </w:r>
      <w:proofErr w:type="spellStart"/>
      <w:r w:rsidRPr="00CC542A">
        <w:rPr>
          <w:rFonts w:ascii="Times" w:hAnsi="Times"/>
          <w:lang w:val="es-ES" w:eastAsia="es-ES"/>
        </w:rPr>
        <w:t>European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Neuroscience</w:t>
      </w:r>
      <w:proofErr w:type="spellEnd"/>
      <w:r w:rsidRPr="00CC542A">
        <w:rPr>
          <w:rFonts w:ascii="Times" w:hAnsi="Times"/>
          <w:lang w:val="es-ES" w:eastAsia="es-ES"/>
        </w:rPr>
        <w:t>, 55(2), 549-565.</w:t>
      </w:r>
    </w:p>
    <w:p w14:paraId="41A2C374" w14:textId="77777777" w:rsidR="00CD3E3E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Uribarri, G., &amp; Mindlin, G. B. (2022). </w:t>
      </w:r>
      <w:proofErr w:type="spellStart"/>
      <w:r w:rsidRPr="00CC542A">
        <w:rPr>
          <w:rFonts w:ascii="Times" w:hAnsi="Times"/>
          <w:lang w:val="es-ES" w:eastAsia="es-ES"/>
        </w:rPr>
        <w:t>Dynamical</w:t>
      </w:r>
      <w:proofErr w:type="spellEnd"/>
      <w:r w:rsidRPr="00CC542A">
        <w:rPr>
          <w:rFonts w:ascii="Times" w:hAnsi="Times"/>
          <w:lang w:val="es-ES" w:eastAsia="es-ES"/>
        </w:rPr>
        <w:t xml:space="preserve"> time series </w:t>
      </w:r>
      <w:proofErr w:type="spellStart"/>
      <w:r w:rsidRPr="00CC542A">
        <w:rPr>
          <w:rFonts w:ascii="Times" w:hAnsi="Times"/>
          <w:lang w:val="es-ES" w:eastAsia="es-ES"/>
        </w:rPr>
        <w:t>embeddings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recurrent</w:t>
      </w:r>
      <w:proofErr w:type="spellEnd"/>
      <w:r w:rsidRPr="00CC542A">
        <w:rPr>
          <w:rFonts w:ascii="Times" w:hAnsi="Times"/>
          <w:lang w:val="es-ES" w:eastAsia="es-ES"/>
        </w:rPr>
        <w:t xml:space="preserve"> neural </w:t>
      </w:r>
      <w:proofErr w:type="spellStart"/>
      <w:r w:rsidRPr="00CC542A">
        <w:rPr>
          <w:rFonts w:ascii="Times" w:hAnsi="Times"/>
          <w:lang w:val="es-ES" w:eastAsia="es-ES"/>
        </w:rPr>
        <w:t>networks</w:t>
      </w:r>
      <w:proofErr w:type="spellEnd"/>
      <w:r w:rsidRPr="00CC542A">
        <w:rPr>
          <w:rFonts w:ascii="Times" w:hAnsi="Times"/>
          <w:lang w:val="es-ES" w:eastAsia="es-ES"/>
        </w:rPr>
        <w:t xml:space="preserve">. Chaos, </w:t>
      </w:r>
      <w:proofErr w:type="spellStart"/>
      <w:r w:rsidRPr="00CC542A">
        <w:rPr>
          <w:rFonts w:ascii="Times" w:hAnsi="Times"/>
          <w:lang w:val="es-ES" w:eastAsia="es-ES"/>
        </w:rPr>
        <w:t>Solitons</w:t>
      </w:r>
      <w:proofErr w:type="spellEnd"/>
      <w:r w:rsidRPr="00CC542A">
        <w:rPr>
          <w:rFonts w:ascii="Times" w:hAnsi="Times"/>
          <w:lang w:val="es-ES" w:eastAsia="es-ES"/>
        </w:rPr>
        <w:t xml:space="preserve"> &amp; </w:t>
      </w:r>
      <w:proofErr w:type="spellStart"/>
      <w:r w:rsidRPr="00CC542A">
        <w:rPr>
          <w:rFonts w:ascii="Times" w:hAnsi="Times"/>
          <w:lang w:val="es-ES" w:eastAsia="es-ES"/>
        </w:rPr>
        <w:t>Fractals</w:t>
      </w:r>
      <w:proofErr w:type="spellEnd"/>
      <w:r w:rsidRPr="00CC542A">
        <w:rPr>
          <w:rFonts w:ascii="Times" w:hAnsi="Times"/>
          <w:lang w:val="es-ES" w:eastAsia="es-ES"/>
        </w:rPr>
        <w:t>, 154, 111612.</w:t>
      </w:r>
    </w:p>
    <w:p w14:paraId="1C310EA3" w14:textId="77777777" w:rsidR="00CD3E3E" w:rsidRDefault="00CD3E3E" w:rsidP="00CD3E3E">
      <w:pPr>
        <w:numPr>
          <w:ilvl w:val="0"/>
          <w:numId w:val="10"/>
        </w:numPr>
        <w:rPr>
          <w:rFonts w:ascii="Times" w:hAnsi="Times"/>
          <w:lang w:val="es-ES" w:eastAsia="es-ES"/>
        </w:rPr>
      </w:pPr>
      <w:r w:rsidRPr="00F635D3">
        <w:rPr>
          <w:rFonts w:ascii="Times" w:hAnsi="Times"/>
          <w:lang w:val="es-ES" w:eastAsia="es-ES"/>
        </w:rPr>
        <w:t xml:space="preserve">Pintos, A. P., Shalom, D. E., </w:t>
      </w:r>
      <w:proofErr w:type="spellStart"/>
      <w:r w:rsidRPr="00F635D3">
        <w:rPr>
          <w:rFonts w:ascii="Times" w:hAnsi="Times"/>
          <w:lang w:val="es-ES" w:eastAsia="es-ES"/>
        </w:rPr>
        <w:t>Tagliazucchi</w:t>
      </w:r>
      <w:proofErr w:type="spellEnd"/>
      <w:r w:rsidRPr="00F635D3">
        <w:rPr>
          <w:rFonts w:ascii="Times" w:hAnsi="Times"/>
          <w:lang w:val="es-ES" w:eastAsia="es-ES"/>
        </w:rPr>
        <w:t xml:space="preserve">, E., Mindlin, G., &amp; </w:t>
      </w:r>
      <w:proofErr w:type="spellStart"/>
      <w:r w:rsidRPr="00F635D3">
        <w:rPr>
          <w:rFonts w:ascii="Times" w:hAnsi="Times"/>
          <w:lang w:val="es-ES" w:eastAsia="es-ES"/>
        </w:rPr>
        <w:t>Trevisan</w:t>
      </w:r>
      <w:proofErr w:type="spellEnd"/>
      <w:r w:rsidRPr="00F635D3">
        <w:rPr>
          <w:rFonts w:ascii="Times" w:hAnsi="Times"/>
          <w:lang w:val="es-ES" w:eastAsia="es-ES"/>
        </w:rPr>
        <w:t xml:space="preserve">, M. (2022). Cognitive </w:t>
      </w:r>
      <w:proofErr w:type="spellStart"/>
      <w:r w:rsidRPr="00F635D3">
        <w:rPr>
          <w:rFonts w:ascii="Times" w:hAnsi="Times"/>
          <w:lang w:val="es-ES" w:eastAsia="es-ES"/>
        </w:rPr>
        <w:t>forces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shape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the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dynamics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of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word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usage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across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multiple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languages</w:t>
      </w:r>
      <w:proofErr w:type="spellEnd"/>
      <w:r w:rsidRPr="00F635D3">
        <w:rPr>
          <w:rFonts w:ascii="Times" w:hAnsi="Times"/>
          <w:lang w:val="es-ES" w:eastAsia="es-ES"/>
        </w:rPr>
        <w:t xml:space="preserve">. Chaos, </w:t>
      </w:r>
      <w:proofErr w:type="spellStart"/>
      <w:r w:rsidRPr="00F635D3">
        <w:rPr>
          <w:rFonts w:ascii="Times" w:hAnsi="Times"/>
          <w:lang w:val="es-ES" w:eastAsia="es-ES"/>
        </w:rPr>
        <w:t>Solitons</w:t>
      </w:r>
      <w:proofErr w:type="spellEnd"/>
      <w:r w:rsidRPr="00F635D3">
        <w:rPr>
          <w:rFonts w:ascii="Times" w:hAnsi="Times"/>
          <w:lang w:val="es-ES" w:eastAsia="es-ES"/>
        </w:rPr>
        <w:t xml:space="preserve"> &amp; </w:t>
      </w:r>
      <w:proofErr w:type="spellStart"/>
      <w:r w:rsidRPr="00F635D3">
        <w:rPr>
          <w:rFonts w:ascii="Times" w:hAnsi="Times"/>
          <w:lang w:val="es-ES" w:eastAsia="es-ES"/>
        </w:rPr>
        <w:t>Fractals</w:t>
      </w:r>
      <w:proofErr w:type="spellEnd"/>
      <w:r w:rsidRPr="00F635D3">
        <w:rPr>
          <w:rFonts w:ascii="Times" w:hAnsi="Times"/>
          <w:lang w:val="es-ES" w:eastAsia="es-ES"/>
        </w:rPr>
        <w:t>, 161, 112327.</w:t>
      </w:r>
    </w:p>
    <w:p w14:paraId="210B405C" w14:textId="77777777" w:rsidR="00CD3E3E" w:rsidRDefault="00CD3E3E" w:rsidP="00CD3E3E">
      <w:pPr>
        <w:numPr>
          <w:ilvl w:val="0"/>
          <w:numId w:val="10"/>
        </w:numPr>
      </w:pPr>
      <w:r>
        <w:t xml:space="preserve">Bistel, R., Martinez, A., &amp; Mindlin, G. B. (2022). An analysis of the persistence of Zonotrichia capensis themes using dynamical systems and machine learning tools. </w:t>
      </w:r>
      <w:r>
        <w:rPr>
          <w:i/>
          <w:iCs/>
        </w:rPr>
        <w:t>Chaos, Solitons &amp; Fractals</w:t>
      </w:r>
      <w:r>
        <w:t xml:space="preserve">, </w:t>
      </w:r>
      <w:r>
        <w:rPr>
          <w:i/>
          <w:iCs/>
        </w:rPr>
        <w:t>165</w:t>
      </w:r>
      <w:r>
        <w:t>, 112803.</w:t>
      </w:r>
    </w:p>
    <w:p w14:paraId="47B0C54A" w14:textId="77777777" w:rsidR="00CD3E3E" w:rsidRDefault="00CD3E3E" w:rsidP="00CD3E3E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Fernández, Ximena, Eugenio Borghini, Gabriel Mindlin, and Pablo Groisman. "Intrinsic Persistent Homology via Density-based Metric Learning." </w:t>
      </w:r>
      <w:r>
        <w:rPr>
          <w:i/>
          <w:iCs/>
        </w:rPr>
        <w:t>Journal of Machine Learning Research</w:t>
      </w:r>
      <w:r>
        <w:t xml:space="preserve"> 24, no. 75 (2023): 1-42.</w:t>
      </w:r>
    </w:p>
    <w:p w14:paraId="638D86BD" w14:textId="77777777" w:rsidR="00CD3E3E" w:rsidRDefault="00CD3E3E" w:rsidP="00CD3E3E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Amador, A., &amp; Mindlin, G. B. (2023). The dynamics behind diversity in suboscine songs. </w:t>
      </w:r>
      <w:r w:rsidRPr="00461A4A">
        <w:rPr>
          <w:i/>
          <w:iCs/>
        </w:rPr>
        <w:t>Journal of Experimental Biology</w:t>
      </w:r>
      <w:r>
        <w:t xml:space="preserve">, </w:t>
      </w:r>
      <w:r w:rsidRPr="00461A4A">
        <w:rPr>
          <w:i/>
          <w:iCs/>
        </w:rPr>
        <w:t>226</w:t>
      </w:r>
      <w:r>
        <w:t>(12), jeb227975.</w:t>
      </w:r>
    </w:p>
    <w:p w14:paraId="4776FF37" w14:textId="77777777" w:rsidR="00CD3E3E" w:rsidRDefault="00CD3E3E" w:rsidP="00CD3E3E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Pardo Pintos, A., Shalom, D. E., Tagliazucchi, E., Mindlin, G., &amp; Trevisan, M. (2023). A model of phase-coupled delay equations for the dynamics of word usage. </w:t>
      </w:r>
      <w:r w:rsidRPr="00FE6B00">
        <w:rPr>
          <w:i/>
          <w:iCs/>
        </w:rPr>
        <w:t>Chaos, Solitons &amp; Fractals</w:t>
      </w:r>
      <w:r>
        <w:t xml:space="preserve">, </w:t>
      </w:r>
      <w:r w:rsidRPr="00FE6B00">
        <w:rPr>
          <w:i/>
          <w:iCs/>
        </w:rPr>
        <w:t>174</w:t>
      </w:r>
      <w:r>
        <w:t>(C).</w:t>
      </w:r>
    </w:p>
    <w:p w14:paraId="3B29B2CE" w14:textId="77777777" w:rsidR="00CD3E3E" w:rsidRDefault="00CD3E3E" w:rsidP="00CD3E3E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Fainstein, F., Catoni, J., Elemans, C. P., &amp; Mindlin, G. B. (2023). The reconstruction of flows from spatiotemporal data by autoencoders. </w:t>
      </w:r>
      <w:r w:rsidRPr="00622A2F">
        <w:rPr>
          <w:i/>
          <w:iCs/>
        </w:rPr>
        <w:t>Chaos, Solitons &amp; Fractals</w:t>
      </w:r>
      <w:r>
        <w:t xml:space="preserve">, </w:t>
      </w:r>
      <w:r w:rsidRPr="00622A2F">
        <w:rPr>
          <w:i/>
          <w:iCs/>
        </w:rPr>
        <w:t>176</w:t>
      </w:r>
      <w:r>
        <w:t>, 114115.</w:t>
      </w:r>
    </w:p>
    <w:p w14:paraId="49BD49CC" w14:textId="77777777" w:rsidR="00CD3E3E" w:rsidRDefault="00CD3E3E" w:rsidP="00CD3E3E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Bocaccio, H., Domínguez, M., Mahler, B., Reboreda, J. C., &amp; Mindlin, G. (2023). Identification of dialects and individuals of globally threatened Yellow Cardinals using neural networks. </w:t>
      </w:r>
      <w:r w:rsidRPr="00622A2F">
        <w:rPr>
          <w:i/>
          <w:iCs/>
        </w:rPr>
        <w:t>Ecological Informatics</w:t>
      </w:r>
      <w:r>
        <w:t>, 102372.</w:t>
      </w:r>
    </w:p>
    <w:p w14:paraId="28481A8C" w14:textId="77777777" w:rsidR="00A83FE4" w:rsidRDefault="00CD3E3E" w:rsidP="00A83FE4">
      <w:pPr>
        <w:numPr>
          <w:ilvl w:val="0"/>
          <w:numId w:val="10"/>
        </w:numPr>
      </w:pPr>
      <w:r>
        <w:rPr>
          <w:lang w:val="en-US"/>
        </w:rPr>
        <w:t xml:space="preserve"> </w:t>
      </w:r>
      <w:r>
        <w:t xml:space="preserve">Fernandez, Leandro E., et al. "A model for an electronic spiking neuron built with a memristive voltage-gated element." </w:t>
      </w:r>
      <w:r w:rsidRPr="00E573AB">
        <w:rPr>
          <w:i/>
          <w:iCs/>
        </w:rPr>
        <w:t>Chaos, Solitons &amp; Fractals</w:t>
      </w:r>
      <w:r>
        <w:t xml:space="preserve"> 180 (2024): 114555.</w:t>
      </w:r>
    </w:p>
    <w:p w14:paraId="4E067249" w14:textId="77777777" w:rsidR="00272729" w:rsidRDefault="00A83FE4" w:rsidP="00272729">
      <w:pPr>
        <w:numPr>
          <w:ilvl w:val="0"/>
          <w:numId w:val="10"/>
        </w:numPr>
      </w:pPr>
      <w:r w:rsidRPr="00A83FE4">
        <w:t xml:space="preserve">Döppler, J. F., Atencio, M., Amador, A., &amp; Mindlin, G. B. (2024). Synthesizing avian dreams. </w:t>
      </w:r>
      <w:r w:rsidRPr="00A83FE4">
        <w:rPr>
          <w:i/>
          <w:iCs/>
        </w:rPr>
        <w:t>Chaos: An Interdisciplinary Journal of Nonlinear Science</w:t>
      </w:r>
      <w:r w:rsidRPr="00A83FE4">
        <w:t xml:space="preserve">, </w:t>
      </w:r>
      <w:r w:rsidRPr="00A83FE4">
        <w:rPr>
          <w:i/>
          <w:iCs/>
        </w:rPr>
        <w:t>34</w:t>
      </w:r>
      <w:r w:rsidRPr="00A83FE4">
        <w:t>(4).</w:t>
      </w:r>
    </w:p>
    <w:p w14:paraId="0F5F4110" w14:textId="32839C1C" w:rsidR="00272729" w:rsidRPr="00871528" w:rsidRDefault="00272729" w:rsidP="00272729">
      <w:pPr>
        <w:numPr>
          <w:ilvl w:val="0"/>
          <w:numId w:val="10"/>
        </w:numPr>
        <w:rPr>
          <w:rFonts w:asciiTheme="minorHAnsi" w:eastAsiaTheme="minorHAnsi" w:hAnsiTheme="minorHAnsi" w:cstheme="minorBidi"/>
        </w:rPr>
      </w:pPr>
      <w:r w:rsidRPr="00272729">
        <w:t xml:space="preserve">Bistel, Roberto, Ana Amador, and Gabriel B. Mindlin. "Response of wild songbirds to songs synthesized with a low-dimensional model." </w:t>
      </w:r>
      <w:r w:rsidRPr="00272729">
        <w:rPr>
          <w:i/>
          <w:iCs/>
        </w:rPr>
        <w:t>Physical Review E</w:t>
      </w:r>
      <w:r w:rsidRPr="00272729">
        <w:t xml:space="preserve"> 109.5 (2024): 054410.</w:t>
      </w:r>
    </w:p>
    <w:p w14:paraId="4A968A39" w14:textId="3D0CFF36" w:rsidR="00871528" w:rsidRPr="00871528" w:rsidRDefault="00871528" w:rsidP="0087152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71528">
        <w:rPr>
          <w:rFonts w:ascii="Times New Roman" w:eastAsia="Times New Roman" w:hAnsi="Times New Roman" w:cs="Times New Roman"/>
        </w:rPr>
        <w:t>Ramos-Pérez, I. A., I. Carraro-Haddad, F. Fainstein, D. L. Chafatinos, G. Usaj, G. B. Mindlin, A. Fainstein, and A. A. Reynoso. "Theory of optomechanical locking in driven-dissipative coupled polariton condensates." Physical Review B 109, no. 16 (2024): 165305.</w:t>
      </w:r>
    </w:p>
    <w:p w14:paraId="7A975204" w14:textId="7AB783AD" w:rsidR="00871528" w:rsidRPr="00871528" w:rsidRDefault="00871528" w:rsidP="0087152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71528">
        <w:rPr>
          <w:rFonts w:ascii="Times New Roman" w:eastAsia="Times New Roman" w:hAnsi="Times New Roman" w:cs="Times New Roman"/>
        </w:rPr>
        <w:t>Bistel, R., Amador, A., &amp; Mindlin, G. B. (2024). Response of wild songbirds to songs synthesized with a low-dimensional model. Physical Review E, 109(5), 054410.</w:t>
      </w:r>
    </w:p>
    <w:p w14:paraId="2DA56F7D" w14:textId="77777777" w:rsidR="00871528" w:rsidRDefault="00871528" w:rsidP="0087152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 xml:space="preserve"> </w:t>
      </w:r>
      <w:r w:rsidRPr="00871528">
        <w:rPr>
          <w:rFonts w:ascii="Times New Roman" w:eastAsia="Times New Roman" w:hAnsi="Times New Roman" w:cs="Times New Roman"/>
        </w:rPr>
        <w:t>Fainstein, F., Goller, F., &amp; Mindlin, G. B. (2024). Song-like activation of syringeal and respiratory muscles during sleep in canaries. Journal of Comparative Physiology A, 1-14.</w:t>
      </w:r>
    </w:p>
    <w:p w14:paraId="23E78135" w14:textId="77777777" w:rsidR="008712C6" w:rsidRDefault="00871528" w:rsidP="008712C6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71528">
        <w:rPr>
          <w:rFonts w:ascii="Times New Roman" w:eastAsia="Times New Roman" w:hAnsi="Times New Roman" w:cs="Times New Roman"/>
        </w:rPr>
        <w:t>Fainstein, F., Mindlin, G. B., &amp; Groisman, P. (2025). Reconstructing attractors with autoencoders. Chaos: An Interdisciplinary Journal of Nonlinear Science, 35(1).</w:t>
      </w:r>
    </w:p>
    <w:p w14:paraId="4C27EAD5" w14:textId="77777777" w:rsidR="00EA019E" w:rsidRPr="00EA019E" w:rsidRDefault="008712C6" w:rsidP="00EA019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71528" w:rsidRPr="008712C6">
        <w:rPr>
          <w:rFonts w:ascii="Times New Roman" w:eastAsia="Times New Roman" w:hAnsi="Times New Roman" w:cs="Times New Roman"/>
        </w:rPr>
        <w:t>B</w:t>
      </w:r>
      <w:r w:rsidRPr="008712C6">
        <w:rPr>
          <w:rFonts w:ascii="Times New Roman" w:eastAsia="Times New Roman" w:hAnsi="Times New Roman" w:cs="Times New Roman"/>
        </w:rPr>
        <w:t>i</w:t>
      </w:r>
      <w:r w:rsidR="00871528" w:rsidRPr="008712C6">
        <w:rPr>
          <w:rFonts w:ascii="Times New Roman" w:eastAsia="Times New Roman" w:hAnsi="Times New Roman" w:cs="Times New Roman"/>
        </w:rPr>
        <w:t xml:space="preserve">stel R., Amador A. and Mindlin G.B., </w:t>
      </w:r>
      <w:r w:rsidRPr="008712C6">
        <w:rPr>
          <w:rFonts w:ascii="Times New Roman" w:eastAsia="Times New Roman" w:hAnsi="Times New Roman" w:cs="Times New Roman"/>
        </w:rPr>
        <w:t>Conservation of Avian Vocal Heritage through Synthetic Song Reintroduction</w:t>
      </w:r>
      <w:r w:rsidRPr="008712C6">
        <w:rPr>
          <w:rFonts w:ascii="Times New Roman" w:eastAsia="Times New Roman" w:hAnsi="Times New Roman" w:cs="Times New Roman"/>
          <w:lang w:val="en-US"/>
        </w:rPr>
        <w:t xml:space="preserve">, Physica D., </w:t>
      </w:r>
      <w:r w:rsidRPr="008712C6">
        <w:rPr>
          <w:rFonts w:ascii="Times New Roman" w:eastAsia="Times New Roman" w:hAnsi="Times New Roman" w:cs="Times New Roman"/>
        </w:rPr>
        <w:fldChar w:fldCharType="begin"/>
      </w:r>
      <w:r w:rsidRPr="008712C6">
        <w:rPr>
          <w:rFonts w:ascii="Times New Roman" w:eastAsia="Times New Roman" w:hAnsi="Times New Roman" w:cs="Times New Roman"/>
        </w:rPr>
        <w:instrText xml:space="preserve"> HYPERLINK "https://doi.org/10.1016/j.physd.2025.134555" \o "Persistent link using digital object identifier" \t "_blank" </w:instrText>
      </w:r>
      <w:r w:rsidRPr="008712C6">
        <w:rPr>
          <w:rFonts w:ascii="Times New Roman" w:eastAsia="Times New Roman" w:hAnsi="Times New Roman" w:cs="Times New Roman"/>
        </w:rPr>
      </w:r>
      <w:r w:rsidRPr="008712C6">
        <w:rPr>
          <w:rFonts w:ascii="Times New Roman" w:eastAsia="Times New Roman" w:hAnsi="Times New Roman" w:cs="Times New Roman"/>
        </w:rPr>
        <w:fldChar w:fldCharType="separate"/>
      </w:r>
      <w:r w:rsidRPr="008712C6">
        <w:rPr>
          <w:rFonts w:ascii="Arial" w:eastAsia="Times New Roman" w:hAnsi="Arial" w:cs="Arial"/>
          <w:color w:val="0000FF"/>
          <w:sz w:val="21"/>
          <w:szCs w:val="21"/>
        </w:rPr>
        <w:t>https://doi.org/10.1016/j.physd.2025.134555</w:t>
      </w:r>
      <w:r w:rsidRPr="008712C6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  <w:lang w:val="en-US"/>
        </w:rPr>
        <w:t xml:space="preserve"> (2025)</w:t>
      </w:r>
    </w:p>
    <w:p w14:paraId="484C2E7D" w14:textId="77777777" w:rsidR="00EA019E" w:rsidRPr="00EA019E" w:rsidRDefault="00EA019E" w:rsidP="00EA019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t xml:space="preserve">Amador, A., Mindlin, G. B., &amp; Elemans, C. P. (2025). Transitions and tricks: nonlinear phenomena in the avian voice. </w:t>
      </w:r>
      <w:r w:rsidRPr="00EA019E">
        <w:rPr>
          <w:i/>
          <w:iCs/>
        </w:rPr>
        <w:t>Philosophical Transactions B</w:t>
      </w:r>
      <w:r>
        <w:t xml:space="preserve">, </w:t>
      </w:r>
      <w:r w:rsidRPr="00EA019E">
        <w:rPr>
          <w:i/>
          <w:iCs/>
        </w:rPr>
        <w:t>380</w:t>
      </w:r>
      <w:r>
        <w:t>(1923), 20240007.</w:t>
      </w:r>
    </w:p>
    <w:p w14:paraId="48620299" w14:textId="77777777" w:rsidR="00CB69AE" w:rsidRPr="00CB69AE" w:rsidRDefault="00EA019E" w:rsidP="00CB69A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t xml:space="preserve"> Bocaccio, H., Iglesias-Pérez, S., Romance, M., Criado, R., &amp; Mindlin, G. B. (2025). On the application of Visibility Graphs in the Spectral Domain for Speaker Recognition. </w:t>
      </w:r>
      <w:r>
        <w:rPr>
          <w:i/>
          <w:iCs/>
        </w:rPr>
        <w:t xml:space="preserve">Physica D, </w:t>
      </w:r>
      <w:r>
        <w:fldChar w:fldCharType="begin"/>
      </w:r>
      <w:r>
        <w:instrText>HYPERLINK "https://www.sciencedirect.com/journal/physica-d-nonlinear-phenomena/vol/481/suppl/C" \o "Go to table of contents for this volume/issue"</w:instrText>
      </w:r>
      <w:r>
        <w:fldChar w:fldCharType="separate"/>
      </w:r>
      <w:r>
        <w:rPr>
          <w:rStyle w:val="anchor-text"/>
          <w:color w:val="0000FF"/>
          <w:u w:val="single"/>
        </w:rPr>
        <w:t>Volume 481</w:t>
      </w:r>
      <w:r>
        <w:fldChar w:fldCharType="end"/>
      </w:r>
      <w:r>
        <w:t xml:space="preserve">, November 2025, 134868 </w:t>
      </w:r>
    </w:p>
    <w:p w14:paraId="26DAD191" w14:textId="730A7308" w:rsidR="00CB69AE" w:rsidRPr="00CB69AE" w:rsidRDefault="00CB69AE" w:rsidP="00CB69A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t xml:space="preserve"> Carvallo, C., Bocaccio, H., Mindlin, G. B., &amp; Groisman, P. (2025). Siamese networks for Poincaré embeddings and the reconstruction of evolutionary trees. </w:t>
      </w:r>
      <w:r w:rsidRPr="00CB69AE">
        <w:rPr>
          <w:i/>
          <w:iCs/>
        </w:rPr>
        <w:t>The ANZIAM Journal</w:t>
      </w:r>
      <w:r>
        <w:t xml:space="preserve">, </w:t>
      </w:r>
      <w:r w:rsidRPr="00CB69AE">
        <w:rPr>
          <w:i/>
          <w:iCs/>
        </w:rPr>
        <w:t>67</w:t>
      </w:r>
      <w:r>
        <w:t>, e25.</w:t>
      </w:r>
    </w:p>
    <w:p w14:paraId="01BF07C1" w14:textId="77777777" w:rsidR="00EA019E" w:rsidRPr="00CB69AE" w:rsidRDefault="00EA019E" w:rsidP="00EA019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t xml:space="preserve"> Andrada, A. C., &amp; Mindlin, G. B. (2025). Decomposition of respiratory motor patterns during birdsong production in terms of excitable transients. </w:t>
      </w:r>
      <w:r w:rsidRPr="00EA019E">
        <w:rPr>
          <w:i/>
          <w:iCs/>
        </w:rPr>
        <w:t>Chaos, Solitons &amp; Fractals</w:t>
      </w:r>
      <w:r>
        <w:t xml:space="preserve">, </w:t>
      </w:r>
      <w:r w:rsidRPr="00EA019E">
        <w:rPr>
          <w:i/>
          <w:iCs/>
        </w:rPr>
        <w:t>200</w:t>
      </w:r>
      <w:r>
        <w:t>, 117100.</w:t>
      </w:r>
    </w:p>
    <w:p w14:paraId="4E420AAE" w14:textId="2B5D3248" w:rsidR="00CB69AE" w:rsidRPr="00CB69AE" w:rsidRDefault="00CB69AE" w:rsidP="00CB69AE">
      <w:pPr>
        <w:pStyle w:val="ListParagraph"/>
        <w:numPr>
          <w:ilvl w:val="0"/>
          <w:numId w:val="10"/>
        </w:numPr>
      </w:pPr>
      <w:r>
        <w:t xml:space="preserve">Carpio Andrada, A., &amp; Mindlin, G. B. (2025). The Dynamics of Sensorimotor Integration. In </w:t>
      </w:r>
      <w:r w:rsidRPr="00CB69AE">
        <w:rPr>
          <w:i/>
          <w:iCs/>
        </w:rPr>
        <w:t>Nonlinear Dynamics for Biological Systems</w:t>
      </w:r>
      <w:r>
        <w:t xml:space="preserve"> (pp. 3-18). Cham: Springer Nature Switzerland.</w:t>
      </w:r>
    </w:p>
    <w:p w14:paraId="3A1F3325" w14:textId="77777777" w:rsidR="00CB69AE" w:rsidRDefault="00CB69AE" w:rsidP="00CB69AE">
      <w:pPr>
        <w:pStyle w:val="ListParagraph"/>
        <w:numPr>
          <w:ilvl w:val="0"/>
          <w:numId w:val="10"/>
        </w:numPr>
      </w:pPr>
      <w:r>
        <w:t xml:space="preserve">Stasta, C. M., Mindlin, G. B., Reboreda, J. C., &amp; De Mársico, M. C. (2025). A low‐dimensional model of birdsong production as a tool to study acoustic discrimination and mimicry in birds. </w:t>
      </w:r>
      <w:r w:rsidRPr="00CB69AE">
        <w:rPr>
          <w:i/>
          <w:iCs/>
        </w:rPr>
        <w:t>Ibis</w:t>
      </w:r>
      <w:r>
        <w:t>.</w:t>
      </w:r>
    </w:p>
    <w:p w14:paraId="6A28FD4C" w14:textId="77777777" w:rsidR="00CB69AE" w:rsidRDefault="00CB69AE" w:rsidP="00CB69AE">
      <w:pPr>
        <w:pStyle w:val="ListParagraph"/>
        <w:numPr>
          <w:ilvl w:val="0"/>
          <w:numId w:val="10"/>
        </w:numPr>
      </w:pPr>
      <w:r>
        <w:t xml:space="preserve">Goller, F., Cooper, B. G., &amp; Mindlin, G. B. (2025). Water-like timbral quality in birdsong arises from complex motor control of two sound sources. </w:t>
      </w:r>
      <w:r w:rsidRPr="00CB69AE">
        <w:rPr>
          <w:i/>
          <w:iCs/>
        </w:rPr>
        <w:t>Current Biology</w:t>
      </w:r>
      <w:r>
        <w:t xml:space="preserve">, </w:t>
      </w:r>
      <w:r w:rsidRPr="00CB69AE">
        <w:rPr>
          <w:i/>
          <w:iCs/>
        </w:rPr>
        <w:t>35</w:t>
      </w:r>
      <w:r>
        <w:t>(23), 5915-5922.</w:t>
      </w:r>
    </w:p>
    <w:p w14:paraId="7BE4B826" w14:textId="77777777" w:rsidR="00CB69AE" w:rsidRDefault="00CB69AE" w:rsidP="00CB69AE">
      <w:pPr>
        <w:pStyle w:val="ListParagraph"/>
        <w:ind w:left="360"/>
      </w:pPr>
    </w:p>
    <w:p w14:paraId="61657BA9" w14:textId="77777777" w:rsidR="00CB69AE" w:rsidRPr="00EA019E" w:rsidRDefault="00CB69AE" w:rsidP="00CB69AE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63A7CB04" w14:textId="581D6EBE" w:rsidR="00EA019E" w:rsidRPr="00EA019E" w:rsidRDefault="00EA019E" w:rsidP="00EA019E"/>
    <w:p w14:paraId="0F34856A" w14:textId="52898A79" w:rsidR="00CD3E3E" w:rsidRDefault="00CD3E3E"/>
    <w:p w14:paraId="2C495843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Consultancies:</w:t>
      </w:r>
    </w:p>
    <w:p w14:paraId="14CBBA8A" w14:textId="77777777" w:rsidR="00CD3E3E" w:rsidRPr="00CD3E3E" w:rsidRDefault="00CD3E3E" w:rsidP="00CD3E3E">
      <w:pPr>
        <w:numPr>
          <w:ilvl w:val="0"/>
          <w:numId w:val="11"/>
        </w:numPr>
        <w:spacing w:before="100" w:beforeAutospacing="1" w:after="100" w:afterAutospacing="1"/>
      </w:pPr>
      <w:r w:rsidRPr="00CD3E3E">
        <w:t>Ministry of Foreign Affairs of Argentina and Wild Life Foundation, "The sound impact of tourist helicopters on the Iguazu Falls" (2001).</w:t>
      </w:r>
    </w:p>
    <w:p w14:paraId="66BFFC73" w14:textId="77777777" w:rsidR="00CD3E3E" w:rsidRPr="00CD3E3E" w:rsidRDefault="00CD3E3E" w:rsidP="00CD3E3E">
      <w:pPr>
        <w:numPr>
          <w:ilvl w:val="0"/>
          <w:numId w:val="11"/>
        </w:numPr>
        <w:spacing w:before="100" w:beforeAutospacing="1" w:after="100" w:afterAutospacing="1"/>
      </w:pPr>
      <w:r w:rsidRPr="00CD3E3E">
        <w:t>Identification of editing in recorded tapes, ordered by Judge Bonadio (2002).</w:t>
      </w:r>
    </w:p>
    <w:p w14:paraId="6E44AA15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Supervision of Students and Researchers:</w:t>
      </w:r>
    </w:p>
    <w:p w14:paraId="5B3DCD75" w14:textId="77777777" w:rsidR="00CD3E3E" w:rsidRPr="00CD3E3E" w:rsidRDefault="00CD3E3E" w:rsidP="00CD3E3E">
      <w:pPr>
        <w:spacing w:before="100" w:beforeAutospacing="1" w:after="100" w:afterAutospacing="1"/>
      </w:pPr>
      <w:r w:rsidRPr="00CD3E3E">
        <w:t>Completed Doctoral Theses:</w:t>
      </w:r>
    </w:p>
    <w:p w14:paraId="6CFFD5A5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Darío Krmpotic, Ph.D., UNLP (2000)</w:t>
      </w:r>
    </w:p>
    <w:p w14:paraId="2DB41A79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Denisse Sciamarella, Ph.D., U. Buenos Aires (2001)</w:t>
      </w:r>
    </w:p>
    <w:p w14:paraId="71684D6D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Manuel Eguia, Ph.D., U. Buenos Aires (2002)</w:t>
      </w:r>
    </w:p>
    <w:p w14:paraId="496F34A6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Alejandro Yacomotti, Ph.D., U. Buenos Aires (2002)</w:t>
      </w:r>
    </w:p>
    <w:p w14:paraId="4A43AD6E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lastRenderedPageBreak/>
        <w:t>Jorge Mendez, Ph.D., U. Buenos Aires (2004)</w:t>
      </w:r>
    </w:p>
    <w:p w14:paraId="216128BC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Rodrigo Laje, Ph.D., Buenos Aires (2005)</w:t>
      </w:r>
    </w:p>
    <w:p w14:paraId="27646A9F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Marcos Trevisan, Ph.D., Buenos Aires (2006)</w:t>
      </w:r>
    </w:p>
    <w:p w14:paraId="525B23B0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Ana Amador, Ph.D., Buenos Aires (2008)</w:t>
      </w:r>
    </w:p>
    <w:p w14:paraId="0D74ED2F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Jorge Alliende, Ph.D., BsAs (2010)</w:t>
      </w:r>
    </w:p>
    <w:p w14:paraId="59BBDA2C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Jacobo Sitt, Ph.D., BsAs (2010) 15/02/2010 vocal biomimetics</w:t>
      </w:r>
    </w:p>
    <w:p w14:paraId="16ADA95F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Leandro Alonso, Ph.D., Buenos Aires (2012)</w:t>
      </w:r>
    </w:p>
    <w:p w14:paraId="1F475DC2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Ezequiel Arneodo, Ph.D., Buenos Aires (2012)</w:t>
      </w:r>
    </w:p>
    <w:p w14:paraId="0FE49074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Yonatan Sanz, Ph.D. Thesis in progress (2014)</w:t>
      </w:r>
    </w:p>
    <w:p w14:paraId="4E8675BA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Matias Goldin, Ph.D., Buenos Aires (2014)</w:t>
      </w:r>
    </w:p>
    <w:p w14:paraId="175F3445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Rodrigo Alonso (2018)</w:t>
      </w:r>
    </w:p>
    <w:p w14:paraId="3A64EA6C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German Dima (2018)</w:t>
      </w:r>
    </w:p>
    <w:p w14:paraId="4C820348" w14:textId="77777777" w:rsidR="00CD3E3E" w:rsidRP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Juan Doppler (2022)</w:t>
      </w:r>
    </w:p>
    <w:p w14:paraId="32C4B706" w14:textId="77777777" w:rsidR="00CD3E3E" w:rsidRDefault="00CD3E3E" w:rsidP="00CD3E3E">
      <w:pPr>
        <w:numPr>
          <w:ilvl w:val="0"/>
          <w:numId w:val="12"/>
        </w:numPr>
        <w:spacing w:before="100" w:beforeAutospacing="1" w:after="100" w:afterAutospacing="1"/>
      </w:pPr>
      <w:r w:rsidRPr="00CD3E3E">
        <w:t>Gonzalo Uribarri (2022)</w:t>
      </w:r>
    </w:p>
    <w:p w14:paraId="2863F181" w14:textId="37EDADBE" w:rsidR="00682FEF" w:rsidRPr="00CD3E3E" w:rsidRDefault="00682FEF" w:rsidP="00CD3E3E">
      <w:pPr>
        <w:numPr>
          <w:ilvl w:val="0"/>
          <w:numId w:val="12"/>
        </w:numPr>
        <w:spacing w:before="100" w:beforeAutospacing="1" w:after="100" w:afterAutospacing="1"/>
      </w:pPr>
      <w:r>
        <w:t>Roberto Bistel (2025)</w:t>
      </w:r>
    </w:p>
    <w:p w14:paraId="6B7C7FD5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Supervision of Invited Researchers and Post-docs:</w:t>
      </w:r>
    </w:p>
    <w:p w14:paraId="2240FB54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Ana Macho, Student at the University of Navarra, invited to Buenos Aires (1996)</w:t>
      </w:r>
    </w:p>
    <w:p w14:paraId="31F67D30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Tim Gardner, Ph.D. Student at Rockefeller University, Invited to Buenos Aires (2000)</w:t>
      </w:r>
    </w:p>
    <w:p w14:paraId="582D72B4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Jorge Mendez, post-doc, CONICET (2006)</w:t>
      </w:r>
    </w:p>
    <w:p w14:paraId="62963C2E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Ezequiel Arneodo, post-doc, Bunge y Born Foundation, 2012-2014)</w:t>
      </w:r>
    </w:p>
    <w:p w14:paraId="388F93EB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Cecilia Jarne, post-doc Conicet (2015-2017)</w:t>
      </w:r>
    </w:p>
    <w:p w14:paraId="772A64BA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Alan Bush, post-doc Conicet (2016-2019)</w:t>
      </w:r>
    </w:p>
    <w:p w14:paraId="306722EA" w14:textId="77777777" w:rsidR="00CD3E3E" w:rsidRPr="00CD3E3E" w:rsidRDefault="00CD3E3E" w:rsidP="00CD3E3E">
      <w:pPr>
        <w:numPr>
          <w:ilvl w:val="0"/>
          <w:numId w:val="13"/>
        </w:numPr>
        <w:spacing w:before="100" w:beforeAutospacing="1" w:after="100" w:afterAutospacing="1"/>
      </w:pPr>
      <w:r w:rsidRPr="00CD3E3E">
        <w:t>Hernan Bocaccio (2021-)</w:t>
      </w:r>
    </w:p>
    <w:p w14:paraId="7FB341D9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Selected Conference Presentations:</w:t>
      </w:r>
    </w:p>
    <w:p w14:paraId="418DD05E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Measures</w:t>
      </w:r>
      <w:proofErr w:type="spellEnd"/>
      <w:r w:rsidRPr="005D3A51">
        <w:rPr>
          <w:lang w:val="es-ES"/>
        </w:rPr>
        <w:t xml:space="preserve"> in Spatio Temporal </w:t>
      </w:r>
      <w:proofErr w:type="spellStart"/>
      <w:r w:rsidRPr="005D3A51">
        <w:rPr>
          <w:lang w:val="es-ES"/>
        </w:rPr>
        <w:t>Complexity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Bryn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Mawr</w:t>
      </w:r>
      <w:proofErr w:type="spellEnd"/>
      <w:r w:rsidRPr="005D3A51">
        <w:rPr>
          <w:lang w:val="es-ES"/>
        </w:rPr>
        <w:t xml:space="preserve">, USA </w:t>
      </w:r>
      <w:proofErr w:type="gramStart"/>
      <w:r w:rsidRPr="005D3A51">
        <w:rPr>
          <w:lang w:val="es-ES"/>
        </w:rPr>
        <w:t>1995,  "</w:t>
      </w:r>
      <w:proofErr w:type="gramEnd"/>
      <w:r w:rsidRPr="005D3A51">
        <w:rPr>
          <w:lang w:val="es-ES"/>
        </w:rPr>
        <w:t xml:space="preserve">Low dimensional chaos in a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Experiment</w:t>
      </w:r>
      <w:proofErr w:type="spellEnd"/>
      <w:r w:rsidRPr="005D3A51">
        <w:rPr>
          <w:lang w:val="es-ES"/>
        </w:rPr>
        <w:t>", G. B. Mindlin.</w:t>
      </w:r>
    </w:p>
    <w:p w14:paraId="787F7618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Chaos in </w:t>
      </w:r>
      <w:proofErr w:type="spellStart"/>
      <w:r w:rsidRPr="005D3A51">
        <w:rPr>
          <w:lang w:val="es-ES"/>
        </w:rPr>
        <w:t>Gravitational</w:t>
      </w:r>
      <w:proofErr w:type="spellEnd"/>
      <w:r w:rsidRPr="005D3A51">
        <w:rPr>
          <w:lang w:val="es-ES"/>
        </w:rPr>
        <w:t xml:space="preserve"> N-</w:t>
      </w:r>
      <w:proofErr w:type="spellStart"/>
      <w:r w:rsidRPr="005D3A51">
        <w:rPr>
          <w:lang w:val="es-ES"/>
        </w:rPr>
        <w:t>Body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>, La Plata, Argentina, 1995.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Data", G. B. Mindlin and P. Boyd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>)</w:t>
      </w:r>
    </w:p>
    <w:p w14:paraId="4CE26FA7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Medyfinol-96, </w:t>
      </w:r>
      <w:proofErr w:type="spellStart"/>
      <w:r w:rsidRPr="005D3A51">
        <w:rPr>
          <w:lang w:val="es-ES"/>
        </w:rPr>
        <w:t>Tucuman</w:t>
      </w:r>
      <w:proofErr w:type="spellEnd"/>
      <w:r w:rsidRPr="005D3A51">
        <w:rPr>
          <w:lang w:val="es-ES"/>
        </w:rPr>
        <w:t xml:space="preserve">, </w:t>
      </w:r>
      <w:proofErr w:type="gramStart"/>
      <w:r>
        <w:rPr>
          <w:lang w:val="es-ES"/>
        </w:rPr>
        <w:t>Septiembre</w:t>
      </w:r>
      <w:proofErr w:type="gramEnd"/>
      <w:r w:rsidRPr="005D3A51">
        <w:rPr>
          <w:lang w:val="es-ES"/>
        </w:rPr>
        <w:t xml:space="preserve"> 1996,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Time Series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Case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Pulsating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star</w:t>
      </w:r>
      <w:proofErr w:type="spellEnd"/>
      <w:r w:rsidRPr="005D3A51">
        <w:rPr>
          <w:lang w:val="es-ES"/>
        </w:rPr>
        <w:t>, G. B. Mindlin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) </w:t>
      </w:r>
    </w:p>
    <w:p w14:paraId="25E23A1A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Instabilities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Nonequilinbrium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Structures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Valparaiso</w:t>
      </w:r>
      <w:proofErr w:type="spellEnd"/>
      <w:r w:rsidRPr="005D3A51">
        <w:rPr>
          <w:lang w:val="es-ES"/>
        </w:rPr>
        <w:t>, Chile (1997), "</w:t>
      </w:r>
      <w:proofErr w:type="spellStart"/>
      <w:r w:rsidRPr="005D3A51">
        <w:rPr>
          <w:lang w:val="es-ES"/>
        </w:rPr>
        <w:t>RoAp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pulsating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stars</w:t>
      </w:r>
      <w:proofErr w:type="spellEnd"/>
      <w:r w:rsidRPr="005D3A51">
        <w:rPr>
          <w:lang w:val="es-ES"/>
        </w:rPr>
        <w:t>"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>)</w:t>
      </w:r>
    </w:p>
    <w:p w14:paraId="72DBC884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LAWNP 99, </w:t>
      </w:r>
      <w:proofErr w:type="spellStart"/>
      <w:r w:rsidRPr="005D3A51">
        <w:rPr>
          <w:lang w:val="es-ES"/>
        </w:rPr>
        <w:t>Cordoba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1999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  “</w:t>
      </w:r>
      <w:proofErr w:type="spellStart"/>
      <w:proofErr w:type="gramEnd"/>
      <w:r w:rsidRPr="005D3A51">
        <w:rPr>
          <w:lang w:val="es-ES"/>
        </w:rPr>
        <w:t>Logic</w:t>
      </w:r>
      <w:proofErr w:type="spellEnd"/>
      <w:r w:rsidRPr="005D3A51">
        <w:rPr>
          <w:lang w:val="es-ES"/>
        </w:rPr>
        <w:t xml:space="preserve"> gates </w:t>
      </w:r>
      <w:proofErr w:type="spellStart"/>
      <w:r w:rsidRPr="005D3A51">
        <w:rPr>
          <w:lang w:val="es-ES"/>
        </w:rPr>
        <w:t>using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excitable </w:t>
      </w:r>
      <w:proofErr w:type="spellStart"/>
      <w:r w:rsidRPr="005D3A51">
        <w:rPr>
          <w:lang w:val="es-ES"/>
        </w:rPr>
        <w:t>units</w:t>
      </w:r>
      <w:proofErr w:type="spellEnd"/>
      <w:r w:rsidRPr="005D3A51">
        <w:rPr>
          <w:lang w:val="es-ES"/>
        </w:rPr>
        <w:t>”.</w:t>
      </w:r>
    </w:p>
    <w:p w14:paraId="74A85E52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SIAM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Snowbird</w:t>
      </w:r>
      <w:proofErr w:type="spellEnd"/>
      <w:r w:rsidRPr="005D3A51">
        <w:rPr>
          <w:lang w:val="es-ES"/>
        </w:rPr>
        <w:t>, Utah (USA), May 1999 (</w:t>
      </w:r>
      <w:proofErr w:type="spellStart"/>
      <w:r w:rsidRPr="005D3A51">
        <w:rPr>
          <w:lang w:val="es-ES"/>
        </w:rPr>
        <w:t>co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organizer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mini </w:t>
      </w:r>
      <w:proofErr w:type="spellStart"/>
      <w:proofErr w:type="gramStart"/>
      <w:r w:rsidRPr="005D3A51">
        <w:rPr>
          <w:lang w:val="es-ES"/>
        </w:rPr>
        <w:t>symposium</w:t>
      </w:r>
      <w:proofErr w:type="spellEnd"/>
      <w:r w:rsidRPr="005D3A51">
        <w:rPr>
          <w:lang w:val="es-ES"/>
        </w:rPr>
        <w:t xml:space="preserve"> ,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presentation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"</w:t>
      </w:r>
      <w:proofErr w:type="spellStart"/>
      <w:r w:rsidRPr="005D3A51">
        <w:rPr>
          <w:lang w:val="es-ES"/>
        </w:rPr>
        <w:t>Interspike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 xml:space="preserve">Time  </w:t>
      </w:r>
      <w:proofErr w:type="spellStart"/>
      <w:r w:rsidRPr="005D3A51">
        <w:rPr>
          <w:lang w:val="es-ES"/>
        </w:rPr>
        <w:t>Distribution</w:t>
      </w:r>
      <w:proofErr w:type="spellEnd"/>
      <w:proofErr w:type="gram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>").</w:t>
      </w:r>
    </w:p>
    <w:p w14:paraId="7A375F0E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SIAM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Snowbird</w:t>
      </w:r>
      <w:proofErr w:type="spellEnd"/>
      <w:r w:rsidRPr="005D3A51">
        <w:rPr>
          <w:lang w:val="es-ES"/>
        </w:rPr>
        <w:t xml:space="preserve">, Utah (USA), May 2001, </w:t>
      </w:r>
      <w:proofErr w:type="spellStart"/>
      <w:r w:rsidRPr="005D3A51">
        <w:rPr>
          <w:lang w:val="es-ES"/>
        </w:rPr>
        <w:t>Contributed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presentation</w:t>
      </w:r>
      <w:proofErr w:type="spellEnd"/>
      <w:r w:rsidRPr="005D3A51">
        <w:rPr>
          <w:lang w:val="es-ES"/>
        </w:rPr>
        <w:t xml:space="preserve">, “simple motor </w:t>
      </w:r>
      <w:proofErr w:type="spellStart"/>
      <w:r w:rsidRPr="005D3A51">
        <w:rPr>
          <w:lang w:val="es-ES"/>
        </w:rPr>
        <w:t>gestures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”, T. Gardner and G. B. Mindlin</w:t>
      </w:r>
    </w:p>
    <w:p w14:paraId="39469240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Neuroscience´s</w:t>
      </w:r>
      <w:proofErr w:type="spellEnd"/>
      <w:r w:rsidRPr="005D3A51">
        <w:rPr>
          <w:lang w:val="es-ES"/>
        </w:rPr>
        <w:t xml:space="preserve"> 31 </w:t>
      </w:r>
      <w:proofErr w:type="spellStart"/>
      <w:r w:rsidRPr="005D3A51">
        <w:rPr>
          <w:lang w:val="es-ES"/>
        </w:rPr>
        <w:t>annual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San Diego, California, </w:t>
      </w:r>
      <w:proofErr w:type="gramStart"/>
      <w:r>
        <w:rPr>
          <w:lang w:val="es-ES"/>
        </w:rPr>
        <w:t>Noviembre</w:t>
      </w:r>
      <w:proofErr w:type="gramEnd"/>
      <w:r w:rsidRPr="005D3A51">
        <w:rPr>
          <w:lang w:val="es-ES"/>
        </w:rPr>
        <w:t xml:space="preserve"> 10 2001, T. Garner, G. </w:t>
      </w:r>
      <w:proofErr w:type="spellStart"/>
      <w:r w:rsidRPr="005D3A51">
        <w:rPr>
          <w:lang w:val="es-ES"/>
        </w:rPr>
        <w:t>Cecchi</w:t>
      </w:r>
      <w:proofErr w:type="spellEnd"/>
      <w:r w:rsidRPr="005D3A51">
        <w:rPr>
          <w:lang w:val="es-ES"/>
        </w:rPr>
        <w:t xml:space="preserve">, M. Magnasco, 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“Simple motor </w:t>
      </w:r>
      <w:proofErr w:type="spellStart"/>
      <w:r w:rsidRPr="005D3A51">
        <w:rPr>
          <w:lang w:val="es-ES"/>
        </w:rPr>
        <w:t>gestures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</w:t>
      </w:r>
    </w:p>
    <w:p w14:paraId="636565F5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lastRenderedPageBreak/>
        <w:t>Rancontre</w:t>
      </w:r>
      <w:proofErr w:type="spellEnd"/>
      <w:r w:rsidRPr="005D3A51">
        <w:rPr>
          <w:lang w:val="es-ES"/>
        </w:rPr>
        <w:t xml:space="preserve"> du non </w:t>
      </w:r>
      <w:proofErr w:type="spellStart"/>
      <w:r w:rsidRPr="005D3A51">
        <w:rPr>
          <w:lang w:val="es-ES"/>
        </w:rPr>
        <w:t>lineaire</w:t>
      </w:r>
      <w:proofErr w:type="spellEnd"/>
      <w:r w:rsidRPr="005D3A51">
        <w:rPr>
          <w:lang w:val="es-ES"/>
        </w:rPr>
        <w:t xml:space="preserve"> 2002, I. H. </w:t>
      </w:r>
      <w:proofErr w:type="spellStart"/>
      <w:r w:rsidRPr="005D3A51">
        <w:rPr>
          <w:lang w:val="es-ES"/>
        </w:rPr>
        <w:t>Poincare</w:t>
      </w:r>
      <w:proofErr w:type="spellEnd"/>
      <w:r w:rsidRPr="005D3A51">
        <w:rPr>
          <w:lang w:val="es-ES"/>
        </w:rPr>
        <w:t xml:space="preserve">, Paris, D. </w:t>
      </w: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Technique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d´homologie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pour</w:t>
      </w:r>
      <w:proofErr w:type="spellEnd"/>
      <w:r w:rsidRPr="005D3A51">
        <w:rPr>
          <w:lang w:val="es-ES"/>
        </w:rPr>
        <w:t xml:space="preserve"> la </w:t>
      </w:r>
      <w:proofErr w:type="spellStart"/>
      <w:r w:rsidRPr="005D3A51">
        <w:rPr>
          <w:lang w:val="es-ES"/>
        </w:rPr>
        <w:t>description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topologique</w:t>
      </w:r>
      <w:proofErr w:type="spellEnd"/>
      <w:r w:rsidRPr="005D3A51">
        <w:rPr>
          <w:lang w:val="es-ES"/>
        </w:rPr>
        <w:t xml:space="preserve"> de </w:t>
      </w:r>
      <w:proofErr w:type="spellStart"/>
      <w:r w:rsidRPr="005D3A51">
        <w:rPr>
          <w:lang w:val="es-ES"/>
        </w:rPr>
        <w:t>flots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chaotiques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Rencontre</w:t>
      </w:r>
      <w:proofErr w:type="spellEnd"/>
      <w:r w:rsidRPr="005D3A51">
        <w:rPr>
          <w:lang w:val="es-ES"/>
        </w:rPr>
        <w:t xml:space="preserve"> du non </w:t>
      </w:r>
      <w:proofErr w:type="spellStart"/>
      <w:r w:rsidRPr="005D3A51">
        <w:rPr>
          <w:lang w:val="es-ES"/>
        </w:rPr>
        <w:t>lineaire</w:t>
      </w:r>
      <w:proofErr w:type="spellEnd"/>
      <w:r w:rsidRPr="005D3A51">
        <w:rPr>
          <w:lang w:val="es-ES"/>
        </w:rPr>
        <w:t xml:space="preserve"> 2002, 243-</w:t>
      </w:r>
      <w:proofErr w:type="gramStart"/>
      <w:r w:rsidRPr="005D3A51">
        <w:rPr>
          <w:lang w:val="es-ES"/>
        </w:rPr>
        <w:t>248  (</w:t>
      </w:r>
      <w:proofErr w:type="gramEnd"/>
      <w:r w:rsidRPr="005D3A51">
        <w:rPr>
          <w:lang w:val="es-ES"/>
        </w:rPr>
        <w:t>2002)</w:t>
      </w:r>
    </w:p>
    <w:p w14:paraId="4405577F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School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, IMCB, Brasilia, 1-5 </w:t>
      </w:r>
      <w:r>
        <w:rPr>
          <w:lang w:val="es-ES"/>
        </w:rPr>
        <w:t>Julio</w:t>
      </w:r>
      <w:r w:rsidRPr="005D3A51">
        <w:rPr>
          <w:lang w:val="es-ES"/>
        </w:rPr>
        <w:t xml:space="preserve"> 2002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lecturer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course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Normal </w:t>
      </w:r>
      <w:proofErr w:type="spellStart"/>
      <w:r w:rsidRPr="005D3A51">
        <w:rPr>
          <w:lang w:val="es-ES"/>
        </w:rPr>
        <w:t>forms</w:t>
      </w:r>
      <w:proofErr w:type="spellEnd"/>
      <w:r w:rsidRPr="005D3A51">
        <w:rPr>
          <w:lang w:val="es-ES"/>
        </w:rPr>
        <w:t>)</w:t>
      </w:r>
    </w:p>
    <w:p w14:paraId="1BFA87C5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Argentinean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association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Physicists</w:t>
      </w:r>
      <w:proofErr w:type="spellEnd"/>
      <w:r w:rsidRPr="005D3A51">
        <w:rPr>
          <w:lang w:val="es-ES"/>
        </w:rPr>
        <w:t xml:space="preserve">, Huerta Grande, Sept. 2002, </w:t>
      </w:r>
      <w:proofErr w:type="gramStart"/>
      <w:r w:rsidRPr="005D3A51">
        <w:rPr>
          <w:lang w:val="es-ES"/>
        </w:rPr>
        <w:t xml:space="preserve">“ </w:t>
      </w:r>
      <w:proofErr w:type="spellStart"/>
      <w:r w:rsidRPr="005D3A51">
        <w:rPr>
          <w:lang w:val="es-ES"/>
        </w:rPr>
        <w:t>The</w:t>
      </w:r>
      <w:proofErr w:type="spellEnd"/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”.</w:t>
      </w:r>
    </w:p>
    <w:p w14:paraId="753741DE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Argentinean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SAB 2002, Buenos Aires, 5 </w:t>
      </w:r>
      <w:proofErr w:type="spellStart"/>
      <w:r w:rsidRPr="005D3A51">
        <w:rPr>
          <w:lang w:val="es-ES"/>
        </w:rPr>
        <w:t>Dec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</w:p>
    <w:p w14:paraId="63E6CF6B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Medyfinol</w:t>
      </w:r>
      <w:proofErr w:type="spellEnd"/>
      <w:r w:rsidRPr="005D3A51">
        <w:rPr>
          <w:lang w:val="es-ES"/>
        </w:rPr>
        <w:t xml:space="preserve"> 2002, 9-13 </w:t>
      </w:r>
      <w:proofErr w:type="spellStart"/>
      <w:r w:rsidRPr="005D3A51">
        <w:rPr>
          <w:lang w:val="es-ES"/>
        </w:rPr>
        <w:t>Dec</w:t>
      </w:r>
      <w:proofErr w:type="spellEnd"/>
      <w:r w:rsidRPr="005D3A51">
        <w:rPr>
          <w:lang w:val="es-ES"/>
        </w:rPr>
        <w:t xml:space="preserve"> 2002, Colonia, Uruguay, 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</w:p>
    <w:p w14:paraId="28B019C2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SIAM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Snowbird</w:t>
      </w:r>
      <w:proofErr w:type="spellEnd"/>
      <w:r w:rsidRPr="005D3A51">
        <w:rPr>
          <w:lang w:val="es-ES"/>
        </w:rPr>
        <w:t xml:space="preserve">, Utah (USA), May 2003, </w:t>
      </w:r>
      <w:proofErr w:type="spellStart"/>
      <w:r w:rsidRPr="005D3A51">
        <w:rPr>
          <w:lang w:val="es-ES"/>
        </w:rPr>
        <w:t>Contributed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presentation</w:t>
      </w:r>
      <w:proofErr w:type="spellEnd"/>
      <w:r w:rsidRPr="005D3A51">
        <w:rPr>
          <w:lang w:val="es-ES"/>
        </w:rPr>
        <w:t xml:space="preserve"> “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within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</w:t>
      </w:r>
    </w:p>
    <w:p w14:paraId="06D8F1CF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NE-</w:t>
      </w:r>
      <w:proofErr w:type="spellStart"/>
      <w:r w:rsidRPr="005D3A51">
        <w:rPr>
          <w:lang w:val="es-ES"/>
        </w:rPr>
        <w:t>Brasilian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, </w:t>
      </w:r>
      <w:proofErr w:type="gramStart"/>
      <w:r w:rsidRPr="005D3A51">
        <w:rPr>
          <w:lang w:val="es-ES"/>
        </w:rPr>
        <w:t>Nov.</w:t>
      </w:r>
      <w:proofErr w:type="gramEnd"/>
      <w:r w:rsidRPr="005D3A51">
        <w:rPr>
          <w:lang w:val="es-ES"/>
        </w:rPr>
        <w:t xml:space="preserve"> 2003.</w:t>
      </w:r>
    </w:p>
    <w:p w14:paraId="4BC14CDE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Internacional </w:t>
      </w:r>
      <w:proofErr w:type="spellStart"/>
      <w:r w:rsidRPr="005D3A51">
        <w:rPr>
          <w:lang w:val="es-ES"/>
        </w:rPr>
        <w:t>cpnference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voice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physiology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biomechanics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modelling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ocmplexity</w:t>
      </w:r>
      <w:proofErr w:type="spellEnd"/>
      <w:r w:rsidRPr="005D3A51">
        <w:rPr>
          <w:lang w:val="es-ES"/>
        </w:rPr>
        <w:t>. Marsella.</w:t>
      </w:r>
    </w:p>
    <w:p w14:paraId="51AEC31A" w14:textId="77777777" w:rsidR="00CD3E3E" w:rsidRPr="005D3A51" w:rsidRDefault="00CD3E3E" w:rsidP="00CD3E3E">
      <w:p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       </w:t>
      </w:r>
      <w:proofErr w:type="spellStart"/>
      <w:r w:rsidRPr="005D3A51">
        <w:rPr>
          <w:lang w:val="es-ES"/>
        </w:rPr>
        <w:t>Aug</w:t>
      </w:r>
      <w:proofErr w:type="spellEnd"/>
      <w:r w:rsidRPr="005D3A51">
        <w:rPr>
          <w:lang w:val="es-ES"/>
        </w:rPr>
        <w:t>. 2004</w:t>
      </w:r>
    </w:p>
    <w:p w14:paraId="387FB036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>Workshop TOCS, Porto Alegre, Brasil agosto 2004 (charla invitada “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and neural control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”)</w:t>
      </w:r>
    </w:p>
    <w:p w14:paraId="1597D373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Medyfinol</w:t>
      </w:r>
      <w:proofErr w:type="spellEnd"/>
      <w:r w:rsidRPr="005D3A51">
        <w:rPr>
          <w:lang w:val="es-ES"/>
        </w:rPr>
        <w:t xml:space="preserve"> 2004, La Serena, Chile, </w:t>
      </w:r>
      <w:proofErr w:type="gramStart"/>
      <w:r>
        <w:rPr>
          <w:lang w:val="es-ES"/>
        </w:rPr>
        <w:t>Diciembre</w:t>
      </w:r>
      <w:proofErr w:type="gramEnd"/>
      <w:r w:rsidRPr="005D3A51">
        <w:rPr>
          <w:lang w:val="es-ES"/>
        </w:rPr>
        <w:t xml:space="preserve"> 5-10, 2004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: Sub </w:t>
      </w:r>
      <w:proofErr w:type="spellStart"/>
      <w:r w:rsidRPr="005D3A51">
        <w:rPr>
          <w:lang w:val="es-ES"/>
        </w:rPr>
        <w:t>harmonics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rhythms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) </w:t>
      </w:r>
    </w:p>
    <w:p w14:paraId="7C978F5B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Lawnp</w:t>
      </w:r>
      <w:proofErr w:type="spellEnd"/>
      <w:r w:rsidRPr="005D3A51">
        <w:rPr>
          <w:lang w:val="es-ES"/>
        </w:rPr>
        <w:t xml:space="preserve"> 05, Bariloche, </w:t>
      </w:r>
      <w:proofErr w:type="gramStart"/>
      <w:r w:rsidRPr="005D3A51">
        <w:rPr>
          <w:lang w:val="es-ES"/>
        </w:rPr>
        <w:t>Oct.</w:t>
      </w:r>
      <w:proofErr w:type="gramEnd"/>
      <w:r w:rsidRPr="005D3A51">
        <w:rPr>
          <w:lang w:val="es-ES"/>
        </w:rPr>
        <w:t xml:space="preserve"> 2005,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 ,</w:t>
      </w:r>
      <w:proofErr w:type="gramEnd"/>
      <w:r w:rsidRPr="005D3A51">
        <w:rPr>
          <w:lang w:val="es-ES"/>
        </w:rPr>
        <w:t>“</w:t>
      </w:r>
      <w:proofErr w:type="spellStart"/>
      <w:r w:rsidRPr="005D3A51">
        <w:rPr>
          <w:lang w:val="es-ES"/>
        </w:rPr>
        <w:t>Complexity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behavior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simple neural </w:t>
      </w:r>
      <w:proofErr w:type="spellStart"/>
      <w:r w:rsidRPr="005D3A51">
        <w:rPr>
          <w:lang w:val="es-ES"/>
        </w:rPr>
        <w:t>sustrates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”)</w:t>
      </w:r>
    </w:p>
    <w:p w14:paraId="5D63992F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X </w:t>
      </w:r>
      <w:proofErr w:type="spellStart"/>
      <w:r w:rsidRPr="005D3A51">
        <w:rPr>
          <w:lang w:val="es-ES"/>
        </w:rPr>
        <w:t>congress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Panamerican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Association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Biochemistry</w:t>
      </w:r>
      <w:proofErr w:type="spellEnd"/>
      <w:r w:rsidRPr="005D3A51">
        <w:rPr>
          <w:lang w:val="es-ES"/>
        </w:rPr>
        <w:t xml:space="preserve"> and Molecular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, Pinamar, Argentina, </w:t>
      </w:r>
      <w:proofErr w:type="spellStart"/>
      <w:r w:rsidRPr="005D3A51">
        <w:rPr>
          <w:lang w:val="es-ES"/>
        </w:rPr>
        <w:t>Dec</w:t>
      </w:r>
      <w:proofErr w:type="spellEnd"/>
      <w:r w:rsidRPr="005D3A51">
        <w:rPr>
          <w:lang w:val="es-ES"/>
        </w:rPr>
        <w:t xml:space="preserve">. </w:t>
      </w:r>
      <w:proofErr w:type="gramStart"/>
      <w:r w:rsidRPr="005D3A51">
        <w:rPr>
          <w:lang w:val="es-ES"/>
        </w:rPr>
        <w:t>2005.  “</w:t>
      </w:r>
      <w:proofErr w:type="spellStart"/>
      <w:proofErr w:type="gramEnd"/>
      <w:r w:rsidRPr="005D3A51">
        <w:rPr>
          <w:lang w:val="es-ES"/>
        </w:rPr>
        <w:t>Synthesizing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 (</w:t>
      </w:r>
      <w:proofErr w:type="spellStart"/>
      <w:r w:rsidRPr="005D3A51">
        <w:rPr>
          <w:lang w:val="es-ES"/>
        </w:rPr>
        <w:t>Zysman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>, Aliaga and Mindlin)</w:t>
      </w:r>
    </w:p>
    <w:p w14:paraId="50F8751E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>8vo TALLER ARGENTINO DE NEUROCIENCIAS</w:t>
      </w:r>
      <w:r w:rsidRPr="005D3A51">
        <w:rPr>
          <w:lang w:val="es-ES"/>
        </w:rPr>
        <w:br/>
        <w:t>5 AL 9 DE ABRIL DE 2006, Córdoba, organizador de mini simposio (invitados, Goller F. and Margoliash D.)</w:t>
      </w:r>
    </w:p>
    <w:p w14:paraId="66B1DFF4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Experimental Chaos </w:t>
      </w:r>
      <w:proofErr w:type="spellStart"/>
      <w:r w:rsidRPr="005D3A51">
        <w:rPr>
          <w:lang w:val="es-ES"/>
        </w:rPr>
        <w:t>conference</w:t>
      </w:r>
      <w:proofErr w:type="spellEnd"/>
      <w:r w:rsidRPr="005D3A51">
        <w:rPr>
          <w:lang w:val="es-ES"/>
        </w:rPr>
        <w:t xml:space="preserve">, San Pablo, Brasil, 29/05/2006-01/06/2006. “Simple neural </w:t>
      </w:r>
      <w:proofErr w:type="spellStart"/>
      <w:r w:rsidRPr="005D3A51">
        <w:rPr>
          <w:lang w:val="es-ES"/>
        </w:rPr>
        <w:t>architectures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leading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M.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>.</w:t>
      </w:r>
    </w:p>
    <w:p w14:paraId="50E98E99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>PNLD, (</w:t>
      </w:r>
      <w:proofErr w:type="spellStart"/>
      <w:r w:rsidRPr="005D3A51">
        <w:rPr>
          <w:lang w:val="es-ES"/>
        </w:rPr>
        <w:t>Perspectives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Dynamics) </w:t>
      </w:r>
      <w:proofErr w:type="gramStart"/>
      <w:r w:rsidRPr="005D3A51">
        <w:rPr>
          <w:lang w:val="es-ES"/>
        </w:rPr>
        <w:t>Trieste  (</w:t>
      </w:r>
      <w:proofErr w:type="gramEnd"/>
      <w:r w:rsidRPr="005D3A51">
        <w:rPr>
          <w:lang w:val="es-ES"/>
        </w:rPr>
        <w:t xml:space="preserve">16-27 </w:t>
      </w:r>
      <w:r>
        <w:rPr>
          <w:lang w:val="es-ES"/>
        </w:rPr>
        <w:t>julio</w:t>
      </w:r>
      <w:r w:rsidRPr="005D3A51">
        <w:rPr>
          <w:lang w:val="es-ES"/>
        </w:rPr>
        <w:t xml:space="preserve"> 2007). </w:t>
      </w:r>
      <w:proofErr w:type="spellStart"/>
      <w:r w:rsidRPr="005D3A51">
        <w:rPr>
          <w:lang w:val="es-ES"/>
        </w:rPr>
        <w:t>Course</w:t>
      </w:r>
      <w:proofErr w:type="spellEnd"/>
      <w:r w:rsidRPr="005D3A51">
        <w:rPr>
          <w:lang w:val="es-ES"/>
        </w:rPr>
        <w:t xml:space="preserve"> “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and neural control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workshop, 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speaker.   </w:t>
      </w:r>
    </w:p>
    <w:p w14:paraId="2B106032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</w:t>
      </w:r>
      <w:proofErr w:type="gramStart"/>
      <w:r>
        <w:rPr>
          <w:lang w:val="es-ES"/>
        </w:rPr>
        <w:t>Noviembre</w:t>
      </w:r>
      <w:r w:rsidRPr="005D3A51">
        <w:rPr>
          <w:lang w:val="es-ES"/>
        </w:rPr>
        <w:t xml:space="preserve">  2007</w:t>
      </w:r>
      <w:proofErr w:type="gramEnd"/>
      <w:r w:rsidRPr="005D3A51">
        <w:rPr>
          <w:lang w:val="es-ES"/>
        </w:rPr>
        <w:t>, San Diego, USA (</w:t>
      </w:r>
      <w:proofErr w:type="spellStart"/>
      <w:r w:rsidRPr="005D3A51">
        <w:rPr>
          <w:lang w:val="es-ES"/>
        </w:rPr>
        <w:t>presentation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two</w:t>
      </w:r>
      <w:proofErr w:type="spellEnd"/>
      <w:r w:rsidRPr="005D3A51">
        <w:rPr>
          <w:lang w:val="es-ES"/>
        </w:rPr>
        <w:t xml:space="preserve"> posters) (924.18/QQ8)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control </w:t>
      </w:r>
      <w:proofErr w:type="spellStart"/>
      <w:r w:rsidRPr="005D3A51">
        <w:rPr>
          <w:lang w:val="es-ES"/>
        </w:rPr>
        <w:t>during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does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require</w:t>
      </w:r>
      <w:proofErr w:type="spellEnd"/>
      <w:r w:rsidRPr="005D3A51">
        <w:rPr>
          <w:lang w:val="es-ES"/>
        </w:rPr>
        <w:t xml:space="preserve"> syringeal </w:t>
      </w:r>
      <w:proofErr w:type="spellStart"/>
      <w:r w:rsidRPr="005D3A51">
        <w:rPr>
          <w:lang w:val="es-ES"/>
        </w:rPr>
        <w:t>muscles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Great Kiskadee</w:t>
      </w:r>
      <w:r w:rsidRPr="005D3A51">
        <w:rPr>
          <w:lang w:val="es-ES"/>
        </w:rPr>
        <w:br/>
        <w:t>(</w:t>
      </w:r>
      <w:proofErr w:type="spellStart"/>
      <w:r w:rsidRPr="005D3A51">
        <w:rPr>
          <w:lang w:val="es-ES"/>
        </w:rPr>
        <w:t>Wednesday</w:t>
      </w:r>
      <w:proofErr w:type="spellEnd"/>
      <w:r w:rsidRPr="005D3A51">
        <w:rPr>
          <w:lang w:val="es-ES"/>
        </w:rPr>
        <w:t xml:space="preserve">, Nov 7 2007 2:00 PM - 3:00 </w:t>
      </w:r>
      <w:proofErr w:type="gramStart"/>
      <w:r w:rsidRPr="005D3A51">
        <w:rPr>
          <w:lang w:val="es-ES"/>
        </w:rPr>
        <w:t>PM)  *</w:t>
      </w:r>
      <w:proofErr w:type="gramEnd"/>
      <w:r w:rsidRPr="005D3A51">
        <w:rPr>
          <w:lang w:val="es-ES"/>
        </w:rPr>
        <w:t>A. AMADOR1, F. GOLLER2, G. B. MINDLIN and</w:t>
      </w:r>
    </w:p>
    <w:p w14:paraId="2E47251F" w14:textId="77777777" w:rsidR="00CD3E3E" w:rsidRPr="005D3A51" w:rsidRDefault="00CD3E3E" w:rsidP="00CD3E3E">
      <w:p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(926.1/RR15) </w:t>
      </w:r>
      <w:proofErr w:type="spellStart"/>
      <w:r w:rsidRPr="005D3A51">
        <w:rPr>
          <w:lang w:val="es-ES"/>
        </w:rPr>
        <w:t>Constraints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between</w:t>
      </w:r>
      <w:proofErr w:type="spellEnd"/>
      <w:r w:rsidRPr="005D3A51">
        <w:rPr>
          <w:lang w:val="es-ES"/>
        </w:rPr>
        <w:t xml:space="preserve"> motor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Wednesday</w:t>
      </w:r>
      <w:proofErr w:type="spellEnd"/>
      <w:r w:rsidRPr="005D3A51">
        <w:rPr>
          <w:lang w:val="es-ES"/>
        </w:rPr>
        <w:t>, Nov 7 2007 1:00 PM - 2:00 PM), G. B. MINDLIN1, J. A. ALLIENDE2, A. AMADOR2, J. M. MENDEZ2, M. A. TREVISAN2, F. GOLLER</w:t>
      </w:r>
    </w:p>
    <w:p w14:paraId="7A67F09F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Neurotaller</w:t>
      </w:r>
      <w:proofErr w:type="spellEnd"/>
      <w:r w:rsidRPr="005D3A51">
        <w:rPr>
          <w:lang w:val="es-ES"/>
        </w:rPr>
        <w:t xml:space="preserve">, </w:t>
      </w:r>
      <w:proofErr w:type="gramStart"/>
      <w:r>
        <w:rPr>
          <w:lang w:val="es-ES"/>
        </w:rPr>
        <w:t>Abril</w:t>
      </w:r>
      <w:proofErr w:type="gramEnd"/>
      <w:r w:rsidRPr="005D3A51">
        <w:rPr>
          <w:lang w:val="es-ES"/>
        </w:rPr>
        <w:t xml:space="preserve"> 2008, La Falda, </w:t>
      </w:r>
      <w:proofErr w:type="spellStart"/>
      <w:r w:rsidRPr="005D3A51">
        <w:rPr>
          <w:lang w:val="es-ES"/>
        </w:rPr>
        <w:t>Cordoba</w:t>
      </w:r>
      <w:proofErr w:type="spellEnd"/>
      <w:r w:rsidRPr="005D3A51">
        <w:rPr>
          <w:lang w:val="es-ES"/>
        </w:rPr>
        <w:t>, Argentina, (</w:t>
      </w:r>
      <w:proofErr w:type="spellStart"/>
      <w:r w:rsidRPr="005D3A51">
        <w:rPr>
          <w:lang w:val="es-ES"/>
        </w:rPr>
        <w:t>presentation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two</w:t>
      </w:r>
      <w:proofErr w:type="spellEnd"/>
      <w:r w:rsidRPr="005D3A51">
        <w:rPr>
          <w:lang w:val="es-ES"/>
        </w:rPr>
        <w:t xml:space="preserve"> posters)</w:t>
      </w:r>
    </w:p>
    <w:p w14:paraId="00870637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1st CAPES and ELS-IINN/UFRN Summer </w:t>
      </w:r>
      <w:proofErr w:type="spellStart"/>
      <w:r w:rsidRPr="005D3A51">
        <w:rPr>
          <w:lang w:val="es-ES"/>
        </w:rPr>
        <w:t>School</w:t>
      </w:r>
      <w:proofErr w:type="spellEnd"/>
      <w:r w:rsidRPr="005D3A51">
        <w:rPr>
          <w:lang w:val="es-ES"/>
        </w:rPr>
        <w:t xml:space="preserve">, 2nd </w:t>
      </w:r>
      <w:r>
        <w:rPr>
          <w:lang w:val="es-ES"/>
        </w:rPr>
        <w:t>Julio</w:t>
      </w:r>
      <w:r w:rsidRPr="005D3A51">
        <w:rPr>
          <w:lang w:val="es-ES"/>
        </w:rPr>
        <w:t xml:space="preserve">, 29 </w:t>
      </w:r>
      <w:proofErr w:type="gramStart"/>
      <w:r>
        <w:rPr>
          <w:lang w:val="es-ES"/>
        </w:rPr>
        <w:t>Agosto</w:t>
      </w:r>
      <w:proofErr w:type="gramEnd"/>
      <w:r w:rsidRPr="005D3A51">
        <w:rPr>
          <w:lang w:val="es-ES"/>
        </w:rPr>
        <w:t xml:space="preserve"> 2008, Natal, </w:t>
      </w:r>
      <w:proofErr w:type="spellStart"/>
      <w:r w:rsidRPr="005D3A51">
        <w:rPr>
          <w:lang w:val="es-ES"/>
        </w:rPr>
        <w:t>Brazil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Course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and neural control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”.</w:t>
      </w:r>
    </w:p>
    <w:p w14:paraId="57062899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Summer </w:t>
      </w:r>
      <w:proofErr w:type="spellStart"/>
      <w:r w:rsidRPr="005D3A51">
        <w:rPr>
          <w:lang w:val="es-ES"/>
        </w:rPr>
        <w:t>school</w:t>
      </w:r>
      <w:proofErr w:type="spellEnd"/>
      <w:r w:rsidRPr="005D3A51">
        <w:rPr>
          <w:lang w:val="es-ES"/>
        </w:rPr>
        <w:t xml:space="preserve"> 2009,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Department</w:t>
      </w:r>
      <w:proofErr w:type="spellEnd"/>
      <w:r w:rsidRPr="005D3A51">
        <w:rPr>
          <w:lang w:val="es-ES"/>
        </w:rPr>
        <w:t xml:space="preserve"> UFPE, Recife, </w:t>
      </w:r>
      <w:proofErr w:type="spellStart"/>
      <w:r w:rsidRPr="005D3A51">
        <w:rPr>
          <w:lang w:val="es-ES"/>
        </w:rPr>
        <w:t>Brazil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February</w:t>
      </w:r>
      <w:proofErr w:type="spellEnd"/>
      <w:r w:rsidRPr="005D3A51">
        <w:rPr>
          <w:lang w:val="es-ES"/>
        </w:rPr>
        <w:t xml:space="preserve"> 2009), </w:t>
      </w:r>
      <w:proofErr w:type="spellStart"/>
      <w:r w:rsidRPr="005D3A51">
        <w:rPr>
          <w:lang w:val="es-ES"/>
        </w:rPr>
        <w:t>School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Dynamics</w:t>
      </w:r>
    </w:p>
    <w:p w14:paraId="22504D67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 meeting, </w:t>
      </w:r>
      <w:r>
        <w:rPr>
          <w:lang w:val="es-ES"/>
        </w:rPr>
        <w:t>Noviembre</w:t>
      </w:r>
      <w:r w:rsidRPr="005D3A51">
        <w:rPr>
          <w:lang w:val="es-ES"/>
        </w:rPr>
        <w:t xml:space="preserve">  2008, Washington, USA, , *</w:t>
      </w:r>
      <w:proofErr w:type="spellStart"/>
      <w:r w:rsidRPr="005D3A51">
        <w:rPr>
          <w:lang w:val="es-ES"/>
        </w:rPr>
        <w:t>Mon</w:t>
      </w:r>
      <w:proofErr w:type="spellEnd"/>
      <w:r w:rsidRPr="005D3A51">
        <w:rPr>
          <w:lang w:val="es-ES"/>
        </w:rPr>
        <w:t>, Nov 17, 4:00 - 5:00 PM</w:t>
      </w:r>
      <w:r w:rsidRPr="005D3A51">
        <w:rPr>
          <w:lang w:val="es-ES"/>
        </w:rPr>
        <w:br/>
      </w:r>
      <w:r w:rsidRPr="005D3A51">
        <w:rPr>
          <w:lang w:val="es-ES"/>
        </w:rPr>
        <w:lastRenderedPageBreak/>
        <w:t xml:space="preserve">492.8/UU6 - </w:t>
      </w:r>
      <w:proofErr w:type="spellStart"/>
      <w:r w:rsidRPr="005D3A51">
        <w:rPr>
          <w:lang w:val="es-ES"/>
        </w:rPr>
        <w:t>Beyond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harmonic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sounds</w:t>
      </w:r>
      <w:proofErr w:type="spellEnd"/>
      <w:r w:rsidRPr="005D3A51">
        <w:rPr>
          <w:lang w:val="es-ES"/>
        </w:rPr>
        <w:t xml:space="preserve"> in a simple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fldChar w:fldCharType="begin"/>
      </w:r>
      <w:r w:rsidRPr="005D3A51">
        <w:rPr>
          <w:lang w:val="es-ES"/>
        </w:rPr>
        <w:instrText xml:space="preserve"> HYPERLINK "http://www.abstractsonline.com/Plan/ViewAbstract.aspx?sKey=85333585-d9db-4781-aa0b-fa9ff0090575&amp;cKey=8c2514a2-dd15-47df-b90b-16ebe68d29cf"</w:instrText>
      </w:r>
      <w:r w:rsidRPr="005D3A51">
        <w:rPr>
          <w:lang w:val="es-ES"/>
        </w:rPr>
      </w:r>
      <w:r w:rsidRPr="005D3A51">
        <w:rPr>
          <w:lang w:val="es-ES"/>
        </w:rPr>
        <w:fldChar w:fldCharType="separate"/>
      </w:r>
      <w:r w:rsidRPr="005D3A51">
        <w:rPr>
          <w:lang w:val="es-ES"/>
        </w:rPr>
        <w:t xml:space="preserve"> </w:t>
      </w:r>
      <w:r w:rsidRPr="005D3A51">
        <w:rPr>
          <w:lang w:val="es-ES"/>
        </w:rPr>
        <w:fldChar w:fldCharType="end"/>
      </w:r>
      <w:r w:rsidRPr="005D3A51">
        <w:rPr>
          <w:lang w:val="es-ES"/>
        </w:rPr>
        <w:t xml:space="preserve"> A. AMADOR1,2, J. D. SITT2, F. GOLLER3, G. B. MINDLIN2</w:t>
      </w:r>
    </w:p>
    <w:p w14:paraId="7DB622DC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,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Acoustical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America</w:t>
      </w:r>
      <w:proofErr w:type="spellEnd"/>
      <w:r w:rsidRPr="005D3A51">
        <w:rPr>
          <w:lang w:val="es-ES"/>
        </w:rPr>
        <w:t xml:space="preserve">, 18-22 May 2009, Portland, </w:t>
      </w:r>
      <w:proofErr w:type="spellStart"/>
      <w:r w:rsidRPr="005D3A51">
        <w:rPr>
          <w:lang w:val="es-ES"/>
        </w:rPr>
        <w:t>Oregon</w:t>
      </w:r>
      <w:proofErr w:type="spellEnd"/>
      <w:r w:rsidRPr="005D3A51">
        <w:rPr>
          <w:lang w:val="es-ES"/>
        </w:rPr>
        <w:t xml:space="preserve">, USA. 3aSC2. </w:t>
      </w:r>
      <w:proofErr w:type="spellStart"/>
      <w:r w:rsidRPr="005D3A51">
        <w:rPr>
          <w:lang w:val="es-ES"/>
        </w:rPr>
        <w:t>Source-filter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</w:t>
      </w:r>
      <w:proofErr w:type="spellEnd"/>
      <w:r w:rsidRPr="005D3A51">
        <w:rPr>
          <w:lang w:val="es-ES"/>
        </w:rPr>
        <w:t>—</w:t>
      </w:r>
      <w:proofErr w:type="spellStart"/>
      <w:r w:rsidRPr="005D3A51">
        <w:rPr>
          <w:lang w:val="es-ES"/>
        </w:rPr>
        <w:t>Theory</w:t>
      </w:r>
      <w:proofErr w:type="spellEnd"/>
      <w:r w:rsidRPr="005D3A51">
        <w:rPr>
          <w:lang w:val="es-ES"/>
        </w:rPr>
        <w:t xml:space="preserve"> and experimental </w:t>
      </w:r>
      <w:proofErr w:type="spellStart"/>
      <w:r w:rsidRPr="005D3A51">
        <w:rPr>
          <w:lang w:val="es-ES"/>
        </w:rPr>
        <w:t>evidence</w:t>
      </w:r>
      <w:proofErr w:type="spellEnd"/>
      <w:r w:rsidRPr="005D3A51">
        <w:rPr>
          <w:lang w:val="es-ES"/>
        </w:rPr>
        <w:t xml:space="preserve">. Gabriel Mindlin, Ezequiel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 _</w:t>
      </w:r>
      <w:proofErr w:type="spellStart"/>
      <w:r w:rsidRPr="005D3A51">
        <w:rPr>
          <w:lang w:val="es-ES"/>
        </w:rPr>
        <w:t>Dept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., Univ. of Buenos Aires, gabo.mindlin@gmail.com_, and Franz Goller _Univ. of Utah, Salt Lake City, UT, goller@biology.utah.edu_</w:t>
      </w:r>
    </w:p>
    <w:p w14:paraId="4F6445D6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2009, Chicago, </w:t>
      </w:r>
      <w:proofErr w:type="spellStart"/>
      <w:r w:rsidRPr="005D3A51">
        <w:rPr>
          <w:lang w:val="es-ES"/>
        </w:rPr>
        <w:t>Mon</w:t>
      </w:r>
      <w:proofErr w:type="spellEnd"/>
      <w:r w:rsidRPr="005D3A51">
        <w:rPr>
          <w:lang w:val="es-ES"/>
        </w:rPr>
        <w:t>, Oct 19, 3:00 - 4:00 PM</w:t>
      </w:r>
      <w:r w:rsidRPr="005D3A51">
        <w:rPr>
          <w:lang w:val="es-ES"/>
        </w:rPr>
        <w:br/>
        <w:t xml:space="preserve">483.3/GG68 - Hormonal </w:t>
      </w:r>
      <w:proofErr w:type="spellStart"/>
      <w:r w:rsidRPr="005D3A51">
        <w:rPr>
          <w:lang w:val="es-ES"/>
        </w:rPr>
        <w:t>acceleration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development</w:t>
      </w:r>
      <w:proofErr w:type="spellEnd"/>
      <w:r w:rsidRPr="005D3A51">
        <w:rPr>
          <w:lang w:val="es-ES"/>
        </w:rPr>
        <w:t xml:space="preserve"> in canaries, *J. ALLIENDE GONZALEZ1, J. M. MÉNDEZ1,2, F. GOLLER2, G. B. MINDLIN1;</w:t>
      </w:r>
    </w:p>
    <w:p w14:paraId="54D7FC95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Real time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synthesizer</w:t>
      </w:r>
      <w:proofErr w:type="spellEnd"/>
      <w:r w:rsidRPr="005D3A51">
        <w:rPr>
          <w:lang w:val="es-ES"/>
        </w:rPr>
        <w:t xml:space="preserve"> driven </w:t>
      </w:r>
      <w:proofErr w:type="spellStart"/>
      <w:r w:rsidRPr="005D3A51">
        <w:rPr>
          <w:lang w:val="es-ES"/>
        </w:rPr>
        <w:t>by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instructions</w:t>
      </w:r>
      <w:proofErr w:type="spellEnd"/>
      <w:r w:rsidRPr="005D3A51">
        <w:rPr>
          <w:lang w:val="es-ES"/>
        </w:rPr>
        <w:t xml:space="preserve">, A. Amador and G. B. Mindlin, </w:t>
      </w:r>
      <w:proofErr w:type="spellStart"/>
      <w:r w:rsidRPr="005D3A51">
        <w:rPr>
          <w:lang w:val="es-ES"/>
        </w:rPr>
        <w:t>Neuromechanics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symposium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University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Chicago, </w:t>
      </w:r>
      <w:proofErr w:type="spellStart"/>
      <w:r w:rsidRPr="005D3A51">
        <w:rPr>
          <w:lang w:val="es-ES"/>
        </w:rPr>
        <w:t>may</w:t>
      </w:r>
      <w:proofErr w:type="spellEnd"/>
      <w:r w:rsidRPr="005D3A51">
        <w:rPr>
          <w:lang w:val="es-ES"/>
        </w:rPr>
        <w:t xml:space="preserve"> 17-18 2010, Chicago.</w:t>
      </w:r>
    </w:p>
    <w:p w14:paraId="7D01B1CC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XXII REUNIÓN NACIONAL DE FÍSICA SOCIEDAD BOLIVIANA DE FÍSICA, curso de sistemas complejos, G. B. Mindlin, 25-30/10/2010, </w:t>
      </w:r>
      <w:proofErr w:type="spellStart"/>
      <w:r w:rsidRPr="005D3A51">
        <w:rPr>
          <w:lang w:val="es-ES"/>
        </w:rPr>
        <w:t>Potosi</w:t>
      </w:r>
      <w:proofErr w:type="spellEnd"/>
      <w:r w:rsidRPr="005D3A51">
        <w:rPr>
          <w:lang w:val="es-ES"/>
        </w:rPr>
        <w:t>, Bolivia</w:t>
      </w:r>
    </w:p>
    <w:p w14:paraId="450EDEDD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origin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gestures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, Dynamics </w:t>
      </w:r>
      <w:proofErr w:type="spellStart"/>
      <w:r w:rsidRPr="005D3A51">
        <w:rPr>
          <w:lang w:val="es-ES"/>
        </w:rPr>
        <w:t>days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Southamerica</w:t>
      </w:r>
      <w:proofErr w:type="spellEnd"/>
      <w:r w:rsidRPr="005D3A51">
        <w:rPr>
          <w:lang w:val="es-ES"/>
        </w:rPr>
        <w:t xml:space="preserve"> 2010, San Pablo, Brasil (25-30 </w:t>
      </w:r>
      <w:r>
        <w:rPr>
          <w:lang w:val="es-ES"/>
        </w:rPr>
        <w:t>Julio</w:t>
      </w:r>
      <w:r w:rsidRPr="005D3A51">
        <w:rPr>
          <w:lang w:val="es-ES"/>
        </w:rPr>
        <w:t xml:space="preserve"> 2010)</w:t>
      </w:r>
    </w:p>
    <w:p w14:paraId="66889295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XII </w:t>
      </w:r>
      <w:proofErr w:type="spellStart"/>
      <w:r w:rsidRPr="005D3A51">
        <w:rPr>
          <w:lang w:val="es-ES"/>
        </w:rPr>
        <w:t>Latin</w:t>
      </w:r>
      <w:proofErr w:type="spellEnd"/>
      <w:r w:rsidRPr="005D3A51">
        <w:rPr>
          <w:lang w:val="es-ES"/>
        </w:rPr>
        <w:t xml:space="preserve"> American Workshop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Phenomena</w:t>
      </w:r>
      <w:proofErr w:type="spellEnd"/>
      <w:r w:rsidRPr="005D3A51">
        <w:rPr>
          <w:lang w:val="es-ES"/>
        </w:rPr>
        <w:t xml:space="preserve"> (LAWNP-2011),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10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14, 2011, San Luis </w:t>
      </w:r>
      <w:proofErr w:type="spellStart"/>
      <w:r w:rsidRPr="005D3A51">
        <w:rPr>
          <w:lang w:val="es-ES"/>
        </w:rPr>
        <w:t>Potosi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Mexico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>)</w:t>
      </w:r>
    </w:p>
    <w:p w14:paraId="206C5737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Motor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Poster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160 | </w:t>
      </w:r>
      <w:proofErr w:type="spellStart"/>
      <w:r w:rsidRPr="005D3A51">
        <w:rPr>
          <w:lang w:val="es-ES"/>
        </w:rPr>
        <w:t>Session</w:t>
      </w:r>
      <w:proofErr w:type="spellEnd"/>
      <w:r w:rsidRPr="005D3A51">
        <w:rPr>
          <w:lang w:val="es-ES"/>
        </w:rPr>
        <w:t xml:space="preserve"> 1</w:t>
      </w:r>
      <w:r w:rsidRPr="005D3A51">
        <w:rPr>
          <w:lang w:val="es-ES"/>
        </w:rPr>
        <w:tab/>
      </w:r>
      <w:proofErr w:type="spellStart"/>
      <w:r w:rsidRPr="005D3A51">
        <w:rPr>
          <w:lang w:val="es-ES"/>
        </w:rPr>
        <w:t>Subject-controlled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bioprosthetic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avian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organ</w:t>
      </w:r>
      <w:proofErr w:type="spellEnd"/>
      <w:r w:rsidRPr="005D3A51">
        <w:rPr>
          <w:lang w:val="es-ES"/>
        </w:rPr>
        <w:t xml:space="preserve">" Ezequiel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Yonatan Sanz Perl, Gabriel B. </w:t>
      </w:r>
      <w:proofErr w:type="gramStart"/>
      <w:r w:rsidRPr="005D3A51">
        <w:rPr>
          <w:lang w:val="es-ES"/>
        </w:rPr>
        <w:t>Mindlin  XXVI</w:t>
      </w:r>
      <w:proofErr w:type="gramEnd"/>
      <w:r w:rsidRPr="005D3A51">
        <w:rPr>
          <w:lang w:val="es-ES"/>
        </w:rPr>
        <w:t xml:space="preserve"> congreso </w:t>
      </w:r>
      <w:proofErr w:type="spellStart"/>
      <w:r w:rsidRPr="005D3A51">
        <w:rPr>
          <w:lang w:val="es-ES"/>
        </w:rPr>
        <w:t>annual</w:t>
      </w:r>
      <w:proofErr w:type="spellEnd"/>
      <w:r w:rsidRPr="005D3A51">
        <w:rPr>
          <w:lang w:val="es-ES"/>
        </w:rPr>
        <w:t xml:space="preserve">, Huerta grande, </w:t>
      </w:r>
      <w:proofErr w:type="spellStart"/>
      <w:r w:rsidRPr="005D3A51">
        <w:rPr>
          <w:lang w:val="es-ES"/>
        </w:rPr>
        <w:t>Cordoba</w:t>
      </w:r>
      <w:proofErr w:type="spellEnd"/>
      <w:r w:rsidRPr="005D3A51">
        <w:rPr>
          <w:lang w:val="es-ES"/>
        </w:rPr>
        <w:t>, 18-22 octubre 2011</w:t>
      </w:r>
    </w:p>
    <w:p w14:paraId="775AA0D5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ind w:left="426" w:hanging="426"/>
        <w:rPr>
          <w:lang w:val="es-ES"/>
        </w:rPr>
      </w:pPr>
      <w:r w:rsidRPr="005D3A51">
        <w:rPr>
          <w:lang w:val="es-ES"/>
        </w:rPr>
        <w:t xml:space="preserve">Motor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Poster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161 | </w:t>
      </w:r>
      <w:proofErr w:type="spellStart"/>
      <w:r w:rsidRPr="005D3A51">
        <w:rPr>
          <w:lang w:val="es-ES"/>
        </w:rPr>
        <w:t>Session</w:t>
      </w:r>
      <w:proofErr w:type="spellEnd"/>
      <w:r w:rsidRPr="005D3A51">
        <w:rPr>
          <w:lang w:val="es-ES"/>
        </w:rPr>
        <w:t xml:space="preserve"> 2</w:t>
      </w:r>
    </w:p>
    <w:p w14:paraId="6AD912FF" w14:textId="77777777" w:rsidR="00CD3E3E" w:rsidRPr="005D3A51" w:rsidRDefault="00CD3E3E" w:rsidP="00CD3E3E">
      <w:pPr>
        <w:tabs>
          <w:tab w:val="left" w:pos="1080"/>
        </w:tabs>
        <w:ind w:left="426" w:hanging="426"/>
        <w:rPr>
          <w:lang w:val="es-ES"/>
        </w:rPr>
      </w:pPr>
      <w:r w:rsidRPr="005D3A51">
        <w:rPr>
          <w:lang w:val="es-ES"/>
        </w:rPr>
        <w:t xml:space="preserve"> "</w:t>
      </w:r>
      <w:proofErr w:type="spellStart"/>
      <w:r w:rsidRPr="005D3A51">
        <w:rPr>
          <w:lang w:val="es-ES"/>
        </w:rPr>
        <w:t>Acoustic</w:t>
      </w:r>
      <w:proofErr w:type="spellEnd"/>
      <w:r w:rsidRPr="005D3A51">
        <w:rPr>
          <w:lang w:val="es-ES"/>
        </w:rPr>
        <w:t xml:space="preserve"> observables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sound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source-tract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coupling</w:t>
      </w:r>
      <w:proofErr w:type="spellEnd"/>
      <w:r w:rsidRPr="005D3A51">
        <w:rPr>
          <w:lang w:val="es-ES"/>
        </w:rPr>
        <w:t xml:space="preserve">" Ezequiel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Yonatan Sanz </w:t>
      </w:r>
      <w:proofErr w:type="gramStart"/>
      <w:r w:rsidRPr="005D3A51">
        <w:rPr>
          <w:lang w:val="es-ES"/>
        </w:rPr>
        <w:t>Perl ,</w:t>
      </w:r>
      <w:proofErr w:type="gramEnd"/>
      <w:r w:rsidRPr="005D3A51">
        <w:rPr>
          <w:lang w:val="es-ES"/>
        </w:rPr>
        <w:t xml:space="preserve"> Gabriel B. Mindlin XXVI congreso </w:t>
      </w:r>
      <w:proofErr w:type="spellStart"/>
      <w:r w:rsidRPr="005D3A51">
        <w:rPr>
          <w:lang w:val="es-ES"/>
        </w:rPr>
        <w:t>annual</w:t>
      </w:r>
      <w:proofErr w:type="spellEnd"/>
      <w:r w:rsidRPr="005D3A51">
        <w:rPr>
          <w:lang w:val="es-ES"/>
        </w:rPr>
        <w:t xml:space="preserve">, Huerta grande, </w:t>
      </w:r>
      <w:proofErr w:type="spellStart"/>
      <w:r w:rsidRPr="005D3A51">
        <w:rPr>
          <w:lang w:val="es-ES"/>
        </w:rPr>
        <w:t>Cordoba</w:t>
      </w:r>
      <w:proofErr w:type="spellEnd"/>
      <w:r w:rsidRPr="005D3A51">
        <w:rPr>
          <w:lang w:val="es-ES"/>
        </w:rPr>
        <w:t>, 18-22 octubre 2011</w:t>
      </w:r>
    </w:p>
    <w:p w14:paraId="24BAB826" w14:textId="77777777" w:rsidR="00CD3E3E" w:rsidRPr="005D3A51" w:rsidRDefault="00CD3E3E" w:rsidP="00CD3E3E">
      <w:pPr>
        <w:numPr>
          <w:ilvl w:val="0"/>
          <w:numId w:val="14"/>
        </w:numPr>
        <w:tabs>
          <w:tab w:val="left" w:pos="1080"/>
        </w:tabs>
        <w:ind w:left="426" w:hanging="426"/>
        <w:rPr>
          <w:lang w:val="es-ES"/>
        </w:rPr>
      </w:pPr>
      <w:r w:rsidRPr="005D3A51">
        <w:rPr>
          <w:lang w:val="es-ES"/>
        </w:rPr>
        <w:t xml:space="preserve">Motor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Poster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164 | </w:t>
      </w:r>
      <w:proofErr w:type="spellStart"/>
      <w:r w:rsidRPr="005D3A51">
        <w:rPr>
          <w:lang w:val="es-ES"/>
        </w:rPr>
        <w:t>Session</w:t>
      </w:r>
      <w:proofErr w:type="spellEnd"/>
      <w:r w:rsidRPr="005D3A51">
        <w:rPr>
          <w:lang w:val="es-ES"/>
        </w:rPr>
        <w:t xml:space="preserve"> 2</w:t>
      </w:r>
      <w:r w:rsidRPr="005D3A51">
        <w:rPr>
          <w:lang w:val="es-ES"/>
        </w:rPr>
        <w:tab/>
        <w:t xml:space="preserve"> "</w:t>
      </w:r>
      <w:proofErr w:type="spellStart"/>
      <w:r w:rsidRPr="005D3A51">
        <w:rPr>
          <w:lang w:val="es-ES"/>
        </w:rPr>
        <w:t>Syllable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breaking</w:t>
      </w:r>
      <w:proofErr w:type="spellEnd"/>
      <w:r w:rsidRPr="005D3A51">
        <w:rPr>
          <w:lang w:val="es-ES"/>
        </w:rPr>
        <w:t xml:space="preserve"> after </w:t>
      </w:r>
      <w:proofErr w:type="spellStart"/>
      <w:r w:rsidRPr="005D3A51">
        <w:rPr>
          <w:lang w:val="es-ES"/>
        </w:rPr>
        <w:t>cooling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telencephalic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nuclei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unveils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second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timescale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motor </w:t>
      </w:r>
      <w:proofErr w:type="spellStart"/>
      <w:r w:rsidRPr="005D3A51">
        <w:rPr>
          <w:lang w:val="es-ES"/>
        </w:rPr>
        <w:t>pathway</w:t>
      </w:r>
      <w:proofErr w:type="spellEnd"/>
      <w:proofErr w:type="gramStart"/>
      <w:r w:rsidRPr="005D3A51">
        <w:rPr>
          <w:lang w:val="es-ES"/>
        </w:rPr>
        <w:t>"  Matías</w:t>
      </w:r>
      <w:proofErr w:type="gramEnd"/>
      <w:r w:rsidRPr="005D3A51">
        <w:rPr>
          <w:lang w:val="es-ES"/>
        </w:rPr>
        <w:t xml:space="preserve"> A Goldin, Jorge A </w:t>
      </w:r>
      <w:proofErr w:type="spellStart"/>
      <w:proofErr w:type="gramStart"/>
      <w:r w:rsidRPr="005D3A51">
        <w:rPr>
          <w:lang w:val="es-ES"/>
        </w:rPr>
        <w:t>Alliende</w:t>
      </w:r>
      <w:proofErr w:type="spellEnd"/>
      <w:r w:rsidRPr="005D3A51">
        <w:rPr>
          <w:lang w:val="es-ES"/>
        </w:rPr>
        <w:t xml:space="preserve"> ,</w:t>
      </w:r>
      <w:proofErr w:type="gramEnd"/>
      <w:r w:rsidRPr="005D3A51">
        <w:rPr>
          <w:lang w:val="es-ES"/>
        </w:rPr>
        <w:t xml:space="preserve"> Gabriel B Mindlin</w:t>
      </w:r>
    </w:p>
    <w:p w14:paraId="2A3758DB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proofErr w:type="spellStart"/>
      <w:r w:rsidRPr="005D3A51">
        <w:rPr>
          <w:lang w:val="es-ES"/>
        </w:rPr>
        <w:t>Sun</w:t>
      </w:r>
      <w:proofErr w:type="spellEnd"/>
      <w:r w:rsidRPr="005D3A51">
        <w:rPr>
          <w:lang w:val="es-ES"/>
        </w:rPr>
        <w:t xml:space="preserve">, Nov 13, 4:00 - 5:00 PM 303.04/XX37 - </w:t>
      </w:r>
      <w:proofErr w:type="spellStart"/>
      <w:r w:rsidRPr="005D3A51">
        <w:rPr>
          <w:lang w:val="es-ES"/>
        </w:rPr>
        <w:t>Cooling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telencephalic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nuclei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test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interplay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between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timescales</w:t>
      </w:r>
      <w:proofErr w:type="spellEnd"/>
      <w:r w:rsidRPr="005D3A51">
        <w:rPr>
          <w:lang w:val="es-ES"/>
        </w:rPr>
        <w:t xml:space="preserve"> in a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>,  M.</w:t>
      </w:r>
      <w:proofErr w:type="gramEnd"/>
      <w:r w:rsidRPr="005D3A51">
        <w:rPr>
          <w:lang w:val="es-ES"/>
        </w:rPr>
        <w:t xml:space="preserve"> A. GOLDIN, J. A. ALLIENDE, G. B. MINDLIN, SFN 2011, Nov 12-16 Washington DC.</w:t>
      </w:r>
    </w:p>
    <w:p w14:paraId="2858953D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proofErr w:type="spellStart"/>
      <w:r w:rsidRPr="005D3A51">
        <w:rPr>
          <w:lang w:val="es-ES"/>
        </w:rPr>
        <w:t>Mon</w:t>
      </w:r>
      <w:proofErr w:type="spellEnd"/>
      <w:r w:rsidRPr="005D3A51">
        <w:rPr>
          <w:lang w:val="es-ES"/>
        </w:rPr>
        <w:t xml:space="preserve">, Nov 14, 4:00 - 5:00 PM 517.04/ZZ11 - </w:t>
      </w:r>
      <w:proofErr w:type="spellStart"/>
      <w:r w:rsidRPr="005D3A51">
        <w:rPr>
          <w:lang w:val="es-ES"/>
        </w:rPr>
        <w:t>Using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study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tuning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properties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selective </w:t>
      </w:r>
      <w:proofErr w:type="spellStart"/>
      <w:r w:rsidRPr="005D3A51">
        <w:rPr>
          <w:lang w:val="es-ES"/>
        </w:rPr>
        <w:t>neurons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finches, A. AMADOR, Y. SANZ PERL, G. B. MINDLIN, D. MARGOLIASH, SFN 2011, Nov 12-16 Washington DC.</w:t>
      </w:r>
    </w:p>
    <w:p w14:paraId="69620A2B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>Bio-</w:t>
      </w:r>
      <w:proofErr w:type="spellStart"/>
      <w:r w:rsidRPr="005D3A51">
        <w:rPr>
          <w:lang w:val="es-ES"/>
        </w:rPr>
        <w:t>prosthetic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avian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organ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based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biomechanics</w:t>
      </w:r>
      <w:proofErr w:type="spellEnd"/>
      <w:r w:rsidRPr="005D3A51">
        <w:rPr>
          <w:lang w:val="es-ES"/>
        </w:rPr>
        <w:t xml:space="preserve"> ”</w:t>
      </w:r>
      <w:proofErr w:type="gramEnd"/>
      <w:r w:rsidRPr="005D3A51">
        <w:rPr>
          <w:lang w:val="es-ES"/>
        </w:rPr>
        <w:t>.</w:t>
      </w:r>
    </w:p>
    <w:p w14:paraId="712CF89F" w14:textId="77777777" w:rsidR="00CD3E3E" w:rsidRPr="005D3A51" w:rsidRDefault="00CD3E3E" w:rsidP="00CD3E3E">
      <w:pPr>
        <w:ind w:left="426"/>
        <w:rPr>
          <w:lang w:val="es-ES"/>
        </w:rPr>
      </w:pP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: 12Th Experimental Chaos and </w:t>
      </w:r>
      <w:proofErr w:type="spellStart"/>
      <w:r w:rsidRPr="005D3A51">
        <w:rPr>
          <w:lang w:val="es-ES"/>
        </w:rPr>
        <w:t>Complexity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Conference</w:t>
      </w:r>
      <w:proofErr w:type="spellEnd"/>
      <w:r w:rsidRPr="005D3A51">
        <w:rPr>
          <w:lang w:val="es-ES"/>
        </w:rPr>
        <w:t xml:space="preserve">. May 2012, Ann Arbor (MI), USA. </w:t>
      </w:r>
      <w:proofErr w:type="spellStart"/>
      <w:r w:rsidRPr="005D3A51">
        <w:rPr>
          <w:lang w:val="es-ES"/>
        </w:rPr>
        <w:t>Authors</w:t>
      </w:r>
      <w:proofErr w:type="spellEnd"/>
      <w:r w:rsidRPr="005D3A51">
        <w:rPr>
          <w:lang w:val="es-ES"/>
        </w:rPr>
        <w:t xml:space="preserve">: Ezequiel M. 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>, Yonatan Sanz Perl, Franz Goller, Gabriel B. Mindlin.</w:t>
      </w:r>
    </w:p>
    <w:p w14:paraId="654AE644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A. Amador, Y. Sanz Perl, G.B. Mindlin and D Margoliash. “Motor </w:t>
      </w:r>
      <w:proofErr w:type="spellStart"/>
      <w:r w:rsidRPr="005D3A51">
        <w:rPr>
          <w:lang w:val="es-ES"/>
        </w:rPr>
        <w:t>coding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unveiled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by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 dimensional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”. 10th International </w:t>
      </w:r>
      <w:proofErr w:type="spellStart"/>
      <w:r w:rsidRPr="005D3A51">
        <w:rPr>
          <w:lang w:val="es-ES"/>
        </w:rPr>
        <w:t>Congress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Neuroethology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College</w:t>
      </w:r>
      <w:proofErr w:type="spellEnd"/>
      <w:r w:rsidRPr="005D3A51">
        <w:rPr>
          <w:lang w:val="es-ES"/>
        </w:rPr>
        <w:t xml:space="preserve"> Park, MD, USA, </w:t>
      </w:r>
      <w:proofErr w:type="gramStart"/>
      <w:r>
        <w:rPr>
          <w:lang w:val="es-ES"/>
        </w:rPr>
        <w:t>Agosto</w:t>
      </w:r>
      <w:proofErr w:type="gramEnd"/>
      <w:r w:rsidRPr="005D3A51">
        <w:rPr>
          <w:lang w:val="es-ES"/>
        </w:rPr>
        <w:t xml:space="preserve"> 5-10, 2012. </w:t>
      </w:r>
    </w:p>
    <w:p w14:paraId="0570BE4F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TREFEMAC La falda, </w:t>
      </w:r>
      <w:proofErr w:type="spellStart"/>
      <w:r w:rsidRPr="005D3A51">
        <w:rPr>
          <w:lang w:val="es-ES"/>
        </w:rPr>
        <w:t>cordoba</w:t>
      </w:r>
      <w:proofErr w:type="spellEnd"/>
      <w:r w:rsidRPr="005D3A51">
        <w:rPr>
          <w:lang w:val="es-ES"/>
        </w:rPr>
        <w:t xml:space="preserve"> 2012. La </w:t>
      </w:r>
      <w:proofErr w:type="spellStart"/>
      <w:r w:rsidRPr="005D3A51">
        <w:rPr>
          <w:lang w:val="es-ES"/>
        </w:rPr>
        <w:t>fisica</w:t>
      </w:r>
      <w:proofErr w:type="spellEnd"/>
      <w:r w:rsidRPr="005D3A51">
        <w:rPr>
          <w:lang w:val="es-ES"/>
        </w:rPr>
        <w:t xml:space="preserve"> del canto de la </w:t>
      </w:r>
      <w:proofErr w:type="spellStart"/>
      <w:r w:rsidRPr="005D3A51">
        <w:rPr>
          <w:lang w:val="es-ES"/>
        </w:rPr>
        <w:t>saves</w:t>
      </w:r>
      <w:proofErr w:type="spellEnd"/>
      <w:r w:rsidRPr="005D3A51">
        <w:rPr>
          <w:lang w:val="es-ES"/>
        </w:rPr>
        <w:t xml:space="preserve"> en neurociencias, GB Mindlin, charla planaria invitada, 2-4 mayo 2012</w:t>
      </w:r>
    </w:p>
    <w:p w14:paraId="51419CFD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Congreso Internacional FENS </w:t>
      </w:r>
      <w:proofErr w:type="spellStart"/>
      <w:r w:rsidRPr="005D3A51">
        <w:rPr>
          <w:lang w:val="es-ES"/>
        </w:rPr>
        <w:t>Forum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.  </w:t>
      </w:r>
      <w:proofErr w:type="spellStart"/>
      <w:r w:rsidRPr="005D3A51">
        <w:rPr>
          <w:lang w:val="es-ES"/>
        </w:rPr>
        <w:t>M.</w:t>
      </w:r>
      <w:proofErr w:type="gramStart"/>
      <w:r w:rsidRPr="005D3A51">
        <w:rPr>
          <w:lang w:val="es-ES"/>
        </w:rPr>
        <w:t>A.Goldin</w:t>
      </w:r>
      <w:proofErr w:type="spellEnd"/>
      <w:proofErr w:type="gramEnd"/>
      <w:r w:rsidRPr="005D3A51">
        <w:rPr>
          <w:lang w:val="es-ES"/>
        </w:rPr>
        <w:t xml:space="preserve">, L.M. Alonso, </w:t>
      </w:r>
      <w:proofErr w:type="spellStart"/>
      <w:r w:rsidRPr="005D3A51">
        <w:rPr>
          <w:lang w:val="es-ES"/>
        </w:rPr>
        <w:t>J.</w:t>
      </w:r>
      <w:proofErr w:type="gramStart"/>
      <w:r w:rsidRPr="005D3A51">
        <w:rPr>
          <w:lang w:val="es-ES"/>
        </w:rPr>
        <w:t>A.Alliende</w:t>
      </w:r>
      <w:proofErr w:type="spellEnd"/>
      <w:proofErr w:type="gramEnd"/>
      <w:r w:rsidRPr="005D3A51">
        <w:rPr>
          <w:lang w:val="es-ES"/>
        </w:rPr>
        <w:t xml:space="preserve">, </w:t>
      </w:r>
      <w:proofErr w:type="spellStart"/>
      <w:proofErr w:type="gramStart"/>
      <w:r w:rsidRPr="005D3A51">
        <w:rPr>
          <w:lang w:val="es-ES"/>
        </w:rPr>
        <w:t>F.Goller</w:t>
      </w:r>
      <w:proofErr w:type="spellEnd"/>
      <w:proofErr w:type="gram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G.</w:t>
      </w:r>
      <w:proofErr w:type="gramStart"/>
      <w:r w:rsidRPr="005D3A51">
        <w:rPr>
          <w:lang w:val="es-ES"/>
        </w:rPr>
        <w:t>B.Mindlin</w:t>
      </w:r>
      <w:proofErr w:type="spellEnd"/>
      <w:proofErr w:type="gramEnd"/>
      <w:r w:rsidRPr="005D3A51">
        <w:rPr>
          <w:lang w:val="es-ES"/>
        </w:rPr>
        <w:t>. “</w:t>
      </w:r>
      <w:proofErr w:type="spellStart"/>
      <w:r w:rsidRPr="005D3A51">
        <w:rPr>
          <w:lang w:val="es-ES"/>
        </w:rPr>
        <w:t>Testing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motor control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telencephalic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cooling</w:t>
      </w:r>
      <w:proofErr w:type="spellEnd"/>
      <w:r w:rsidRPr="005D3A51">
        <w:rPr>
          <w:lang w:val="es-ES"/>
        </w:rPr>
        <w:t>”. Barcelona, España. 14 al 18 de Julio de 2012</w:t>
      </w:r>
    </w:p>
    <w:p w14:paraId="5D3069E7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>A. AMADOR, Y. SANZ PERL, G.B. MINDLIN AND D. MARGOLIASH</w:t>
      </w:r>
    </w:p>
    <w:p w14:paraId="255BB483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lastRenderedPageBreak/>
        <w:t>Descifrando códigos neuronales con un modelo físico de canto de aves</w:t>
      </w:r>
    </w:p>
    <w:p w14:paraId="4A28C727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>XI Congreso Regional de Física Estadística y Aplicaciones a la Materia Condensada: TREFEMAC 2013</w:t>
      </w:r>
    </w:p>
    <w:p w14:paraId="196CFA89" w14:textId="77777777" w:rsidR="00CD3E3E" w:rsidRPr="005D3A51" w:rsidRDefault="00CD3E3E" w:rsidP="00CD3E3E">
      <w:pPr>
        <w:ind w:left="360"/>
        <w:rPr>
          <w:lang w:val="es-ES"/>
        </w:rPr>
      </w:pPr>
      <w:r w:rsidRPr="005D3A51">
        <w:rPr>
          <w:lang w:val="es-ES"/>
        </w:rPr>
        <w:t>Lugar: La Plata Año: 2013</w:t>
      </w:r>
    </w:p>
    <w:p w14:paraId="04D42BAC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 “</w:t>
      </w:r>
      <w:proofErr w:type="spellStart"/>
      <w:r w:rsidRPr="005D3A51">
        <w:rPr>
          <w:lang w:val="es-ES"/>
        </w:rPr>
        <w:t>Gesture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 are </w:t>
      </w:r>
      <w:proofErr w:type="spellStart"/>
      <w:r w:rsidRPr="005D3A51">
        <w:rPr>
          <w:lang w:val="es-ES"/>
        </w:rPr>
        <w:t>encoded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by</w:t>
      </w:r>
      <w:proofErr w:type="spellEnd"/>
      <w:r w:rsidRPr="005D3A51">
        <w:rPr>
          <w:lang w:val="es-ES"/>
        </w:rPr>
        <w:t xml:space="preserve"> premotor cortical </w:t>
      </w:r>
      <w:proofErr w:type="spellStart"/>
      <w:r w:rsidRPr="005D3A51">
        <w:rPr>
          <w:lang w:val="es-ES"/>
        </w:rPr>
        <w:t>neurons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”, A. Amador, Y. Sanz Perl, Margoliash. D, Mindlin G. B.,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 XVII </w:t>
      </w:r>
      <w:proofErr w:type="spellStart"/>
      <w:r w:rsidRPr="005D3A51">
        <w:rPr>
          <w:lang w:val="es-ES"/>
        </w:rPr>
        <w:t>Conference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Nonequilibrum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Statistical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Mechanics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, </w:t>
      </w:r>
      <w:proofErr w:type="gramStart"/>
      <w:r>
        <w:rPr>
          <w:lang w:val="es-ES"/>
        </w:rPr>
        <w:t>Diciembre</w:t>
      </w:r>
      <w:proofErr w:type="gramEnd"/>
      <w:r w:rsidRPr="005D3A51">
        <w:rPr>
          <w:lang w:val="es-ES"/>
        </w:rPr>
        <w:t xml:space="preserve"> 3-7 2012, Santiago, Chile</w:t>
      </w:r>
    </w:p>
    <w:p w14:paraId="5A9C070D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XII </w:t>
      </w:r>
      <w:proofErr w:type="spellStart"/>
      <w:r w:rsidRPr="005D3A51">
        <w:rPr>
          <w:lang w:val="es-ES"/>
        </w:rPr>
        <w:t>Latin</w:t>
      </w:r>
      <w:proofErr w:type="spellEnd"/>
      <w:r w:rsidRPr="005D3A51">
        <w:rPr>
          <w:lang w:val="es-ES"/>
        </w:rPr>
        <w:t xml:space="preserve"> American </w:t>
      </w:r>
      <w:proofErr w:type="spellStart"/>
      <w:r w:rsidRPr="005D3A51">
        <w:rPr>
          <w:lang w:val="es-ES"/>
        </w:rPr>
        <w:t>Symposium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chronobiology</w:t>
      </w:r>
      <w:proofErr w:type="spellEnd"/>
      <w:r w:rsidRPr="005D3A51">
        <w:rPr>
          <w:lang w:val="es-ES"/>
        </w:rPr>
        <w:t>, “</w:t>
      </w:r>
      <w:proofErr w:type="spellStart"/>
      <w:r w:rsidRPr="005D3A51">
        <w:rPr>
          <w:lang w:val="es-ES"/>
        </w:rPr>
        <w:t>Mathematical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biological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clocks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Chair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Tunuyan</w:t>
      </w:r>
      <w:proofErr w:type="spellEnd"/>
      <w:r w:rsidRPr="005D3A51">
        <w:rPr>
          <w:lang w:val="es-ES"/>
        </w:rPr>
        <w:t xml:space="preserve">, Mendoza, Argentina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29 (2013)</w:t>
      </w:r>
    </w:p>
    <w:p w14:paraId="2EC765F3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, KKK19 196.08 Predictive and </w:t>
      </w:r>
      <w:proofErr w:type="spellStart"/>
      <w:r w:rsidRPr="005D3A51">
        <w:rPr>
          <w:lang w:val="es-ES"/>
        </w:rPr>
        <w:t>preceding</w:t>
      </w:r>
      <w:proofErr w:type="spellEnd"/>
      <w:r w:rsidRPr="005D3A51">
        <w:rPr>
          <w:lang w:val="es-ES"/>
        </w:rPr>
        <w:t xml:space="preserve"> motor </w:t>
      </w:r>
      <w:proofErr w:type="spellStart"/>
      <w:r w:rsidRPr="005D3A51">
        <w:rPr>
          <w:lang w:val="es-ES"/>
        </w:rPr>
        <w:t>activity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biophysical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songbirds</w:t>
      </w:r>
      <w:proofErr w:type="spellEnd"/>
      <w:r w:rsidRPr="005D3A51">
        <w:rPr>
          <w:lang w:val="es-ES"/>
        </w:rPr>
        <w:t xml:space="preserve">, K. Brown, G. B. Mindlin and Margoliash D. </w:t>
      </w:r>
      <w:proofErr w:type="gramStart"/>
      <w:r>
        <w:rPr>
          <w:lang w:val="es-ES"/>
        </w:rPr>
        <w:t>Noviembre</w:t>
      </w:r>
      <w:proofErr w:type="gramEnd"/>
      <w:r w:rsidRPr="005D3A51">
        <w:rPr>
          <w:lang w:val="es-ES"/>
        </w:rPr>
        <w:t xml:space="preserve"> 10 (2013)</w:t>
      </w:r>
    </w:p>
    <w:p w14:paraId="329EE828" w14:textId="77777777" w:rsidR="00CD3E3E" w:rsidRPr="005D3A51" w:rsidRDefault="00CD3E3E" w:rsidP="00CD3E3E">
      <w:pPr>
        <w:numPr>
          <w:ilvl w:val="0"/>
          <w:numId w:val="14"/>
        </w:numPr>
        <w:rPr>
          <w:lang w:val="es-ES"/>
        </w:rPr>
      </w:pPr>
      <w:r w:rsidRPr="005D3A51">
        <w:rPr>
          <w:lang w:val="es-ES"/>
        </w:rPr>
        <w:t xml:space="preserve">47. A. AMADOR, Y. SANZ PERL, G.B. MINDLIN AND D. MARGOLIASH </w:t>
      </w:r>
      <w:proofErr w:type="spellStart"/>
      <w:r w:rsidRPr="005D3A51">
        <w:rPr>
          <w:lang w:val="es-ES"/>
        </w:rPr>
        <w:t>Using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-dimensional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unveil</w:t>
      </w:r>
      <w:proofErr w:type="spellEnd"/>
      <w:r w:rsidRPr="005D3A51">
        <w:rPr>
          <w:lang w:val="es-ES"/>
        </w:rPr>
        <w:t xml:space="preserve"> neural </w:t>
      </w:r>
      <w:proofErr w:type="spellStart"/>
      <w:r w:rsidRPr="005D3A51">
        <w:rPr>
          <w:lang w:val="es-ES"/>
        </w:rPr>
        <w:t>coding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finches </w:t>
      </w:r>
      <w:proofErr w:type="spellStart"/>
      <w:r w:rsidRPr="005D3A51">
        <w:rPr>
          <w:lang w:val="es-ES"/>
        </w:rPr>
        <w:t>Annual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Main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Meeting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Society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Experimental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 Lugar: Valencia, España; Año: 2013; </w:t>
      </w:r>
    </w:p>
    <w:p w14:paraId="153D07F2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5D3A51">
        <w:rPr>
          <w:lang w:val="es-ES"/>
        </w:rPr>
        <w:t xml:space="preserve">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system</w:t>
      </w:r>
      <w:proofErr w:type="spellEnd"/>
      <w:r w:rsidRPr="005D3A51">
        <w:rPr>
          <w:lang w:val="es-ES"/>
        </w:rPr>
        <w:t xml:space="preserve"> in Serinus </w:t>
      </w:r>
      <w:proofErr w:type="gramStart"/>
      <w:r w:rsidRPr="005D3A51">
        <w:rPr>
          <w:lang w:val="es-ES"/>
        </w:rPr>
        <w:t>Canaria</w:t>
      </w:r>
      <w:proofErr w:type="gramEnd"/>
      <w:r w:rsidRPr="005D3A51">
        <w:rPr>
          <w:lang w:val="es-ES"/>
        </w:rPr>
        <w:t xml:space="preserve">. G. Alonso, Goller F., Gabriel B. Mindlin, ICN, Montevideo, Uruguay 2016, March 30, </w:t>
      </w:r>
      <w:proofErr w:type="gramStart"/>
      <w:r>
        <w:rPr>
          <w:lang w:val="es-ES"/>
        </w:rPr>
        <w:t>Abril</w:t>
      </w:r>
      <w:proofErr w:type="gramEnd"/>
      <w:r w:rsidRPr="005D3A51">
        <w:rPr>
          <w:lang w:val="es-ES"/>
        </w:rPr>
        <w:t xml:space="preserve"> 3</w:t>
      </w:r>
    </w:p>
    <w:p w14:paraId="61669858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in Motor </w:t>
      </w:r>
      <w:proofErr w:type="spellStart"/>
      <w:r w:rsidRPr="005D3A51">
        <w:rPr>
          <w:lang w:val="es-ES"/>
        </w:rPr>
        <w:t>coordinates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 at </w:t>
      </w:r>
      <w:proofErr w:type="spellStart"/>
      <w:r w:rsidRPr="005D3A51">
        <w:rPr>
          <w:lang w:val="es-ES"/>
        </w:rPr>
        <w:t>StatPhys</w:t>
      </w:r>
      <w:proofErr w:type="spellEnd"/>
      <w:r w:rsidRPr="005D3A51">
        <w:rPr>
          <w:lang w:val="es-ES"/>
        </w:rPr>
        <w:t xml:space="preserve"> 2016, Lyon, France (Lyon 18-22 </w:t>
      </w:r>
      <w:r>
        <w:rPr>
          <w:lang w:val="es-ES"/>
        </w:rPr>
        <w:t>Julio</w:t>
      </w:r>
      <w:r w:rsidRPr="005D3A51">
        <w:rPr>
          <w:lang w:val="es-ES"/>
        </w:rPr>
        <w:t xml:space="preserve"> 2016)</w:t>
      </w:r>
    </w:p>
    <w:p w14:paraId="37EF421C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proofErr w:type="spellStart"/>
      <w:r w:rsidRPr="005D3A51">
        <w:rPr>
          <w:lang w:val="es-ES"/>
        </w:rPr>
        <w:t>Listening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bird´s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dream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Medyfinol</w:t>
      </w:r>
      <w:proofErr w:type="spellEnd"/>
      <w:r w:rsidRPr="005D3A51">
        <w:rPr>
          <w:lang w:val="es-ES"/>
        </w:rPr>
        <w:t xml:space="preserve">, Valdivia, </w:t>
      </w:r>
      <w:proofErr w:type="gramStart"/>
      <w:r w:rsidRPr="005D3A51">
        <w:rPr>
          <w:lang w:val="es-ES"/>
        </w:rPr>
        <w:t xml:space="preserve">Chile,  </w:t>
      </w:r>
      <w:r>
        <w:rPr>
          <w:lang w:val="es-ES"/>
        </w:rPr>
        <w:t>Diciembre</w:t>
      </w:r>
      <w:proofErr w:type="gramEnd"/>
      <w:r w:rsidRPr="005D3A51">
        <w:rPr>
          <w:lang w:val="es-ES"/>
        </w:rPr>
        <w:t xml:space="preserve"> 5th to 9th, 2016</w:t>
      </w:r>
    </w:p>
    <w:p w14:paraId="70C7F35A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5D3A51">
        <w:rPr>
          <w:lang w:val="es-ES"/>
        </w:rPr>
        <w:t xml:space="preserve"> ¨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neuroscience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  </w:t>
      </w:r>
      <w:proofErr w:type="spellStart"/>
      <w:r w:rsidRPr="005D3A51">
        <w:rPr>
          <w:lang w:val="es-ES"/>
        </w:rPr>
        <w:t>invited</w:t>
      </w:r>
      <w:proofErr w:type="spellEnd"/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>. “Fronteras en Biociencia</w:t>
      </w:r>
      <w:proofErr w:type="gramStart"/>
      <w:r w:rsidRPr="005D3A51">
        <w:rPr>
          <w:lang w:val="es-ES"/>
        </w:rPr>
        <w:t>”,  Instituto</w:t>
      </w:r>
      <w:proofErr w:type="gramEnd"/>
      <w:r w:rsidRPr="005D3A51">
        <w:rPr>
          <w:lang w:val="es-ES"/>
        </w:rPr>
        <w:t xml:space="preserve"> de Biomedicina de Buenos Aires (</w:t>
      </w:r>
      <w:proofErr w:type="spellStart"/>
      <w:r w:rsidRPr="005D3A51">
        <w:rPr>
          <w:lang w:val="es-ES"/>
        </w:rPr>
        <w:t>IBioBA</w:t>
      </w:r>
      <w:proofErr w:type="spellEnd"/>
      <w:r w:rsidRPr="005D3A51">
        <w:rPr>
          <w:lang w:val="es-ES"/>
        </w:rPr>
        <w:t xml:space="preserve">) y Max Planck </w:t>
      </w:r>
      <w:proofErr w:type="spellStart"/>
      <w:r w:rsidRPr="005D3A51">
        <w:rPr>
          <w:lang w:val="es-ES"/>
        </w:rPr>
        <w:t>Institute</w:t>
      </w:r>
      <w:proofErr w:type="spellEnd"/>
      <w:r w:rsidRPr="005D3A51">
        <w:rPr>
          <w:lang w:val="es-ES"/>
        </w:rPr>
        <w:t xml:space="preserve">, </w:t>
      </w:r>
      <w:proofErr w:type="gramStart"/>
      <w:r w:rsidRPr="005D3A51">
        <w:rPr>
          <w:lang w:val="es-ES"/>
        </w:rPr>
        <w:t>Noviembre</w:t>
      </w:r>
      <w:proofErr w:type="gramEnd"/>
      <w:r w:rsidRPr="005D3A51">
        <w:rPr>
          <w:lang w:val="es-ES"/>
        </w:rPr>
        <w:t xml:space="preserve"> 2016, Buenos Aires.</w:t>
      </w:r>
    </w:p>
    <w:p w14:paraId="41CFB2F7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5D3A51">
        <w:rPr>
          <w:lang w:val="es-ES"/>
        </w:rPr>
        <w:t xml:space="preserve">Workshop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Modeling</w:t>
      </w:r>
      <w:proofErr w:type="spellEnd"/>
      <w:r w:rsidRPr="005D3A51">
        <w:rPr>
          <w:lang w:val="es-ES"/>
        </w:rPr>
        <w:t xml:space="preserve">,  </w:t>
      </w:r>
      <w:proofErr w:type="spellStart"/>
      <w:r w:rsidRPr="005D3A51">
        <w:rPr>
          <w:lang w:val="es-ES"/>
        </w:rPr>
        <w:t>Cologne</w:t>
      </w:r>
      <w:proofErr w:type="spellEnd"/>
      <w:r w:rsidRPr="005D3A51">
        <w:rPr>
          <w:lang w:val="es-ES"/>
        </w:rPr>
        <w:t xml:space="preserve"> (</w:t>
      </w:r>
      <w:hyperlink r:id="rId24" w:tooltip="Permanent Link to 3rd International Workshop on Dynamic Modeling: Cologne, 18-19 July 2017" w:history="1">
        <w:r w:rsidRPr="005D3A51">
          <w:rPr>
            <w:lang w:val="es-ES"/>
          </w:rPr>
          <w:t xml:space="preserve">3rd International Workshop </w:t>
        </w:r>
        <w:proofErr w:type="spellStart"/>
        <w:r w:rsidRPr="005D3A51">
          <w:rPr>
            <w:lang w:val="es-ES"/>
          </w:rPr>
          <w:t>on</w:t>
        </w:r>
        <w:proofErr w:type="spellEnd"/>
        <w:r w:rsidRPr="005D3A51">
          <w:rPr>
            <w:lang w:val="es-ES"/>
          </w:rPr>
          <w:t xml:space="preserve"> Dynamic </w:t>
        </w:r>
        <w:proofErr w:type="spellStart"/>
        <w:r w:rsidRPr="005D3A51">
          <w:rPr>
            <w:lang w:val="es-ES"/>
          </w:rPr>
          <w:t>Modeling</w:t>
        </w:r>
        <w:proofErr w:type="spellEnd"/>
        <w:r w:rsidRPr="005D3A51">
          <w:rPr>
            <w:lang w:val="es-ES"/>
          </w:rPr>
          <w:t xml:space="preserve">: </w:t>
        </w:r>
        <w:proofErr w:type="spellStart"/>
        <w:r w:rsidRPr="005D3A51">
          <w:rPr>
            <w:lang w:val="es-ES"/>
          </w:rPr>
          <w:t>Cologne</w:t>
        </w:r>
        <w:proofErr w:type="spellEnd"/>
        <w:r w:rsidRPr="005D3A51">
          <w:rPr>
            <w:lang w:val="es-ES"/>
          </w:rPr>
          <w:t xml:space="preserve">, 18-19 </w:t>
        </w:r>
        <w:r>
          <w:rPr>
            <w:lang w:val="es-ES"/>
          </w:rPr>
          <w:t>Julio</w:t>
        </w:r>
        <w:r w:rsidRPr="005D3A51">
          <w:rPr>
            <w:lang w:val="es-ES"/>
          </w:rPr>
          <w:t xml:space="preserve"> 2017</w:t>
        </w:r>
      </w:hyperlink>
      <w:r w:rsidRPr="005D3A51">
        <w:rPr>
          <w:lang w:val="es-ES"/>
        </w:rPr>
        <w:t xml:space="preserve">) </w:t>
      </w:r>
      <w:hyperlink r:id="rId25" w:history="1">
        <w:r w:rsidRPr="005D3A51">
          <w:rPr>
            <w:lang w:val="es-ES"/>
          </w:rPr>
          <w:t xml:space="preserve">Gabriel Mindlin: “A </w:t>
        </w:r>
        <w:proofErr w:type="spellStart"/>
        <w:r w:rsidRPr="005D3A51">
          <w:rPr>
            <w:lang w:val="es-ES"/>
          </w:rPr>
          <w:t>dynamical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system´s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approach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to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birdsong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production</w:t>
        </w:r>
        <w:proofErr w:type="spellEnd"/>
        <w:r w:rsidRPr="005D3A51">
          <w:rPr>
            <w:lang w:val="es-ES"/>
          </w:rPr>
          <w:t>”</w:t>
        </w:r>
      </w:hyperlink>
    </w:p>
    <w:p w14:paraId="58117D87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hyperlink r:id="rId26" w:history="1">
        <w:r w:rsidRPr="005D3A51">
          <w:rPr>
            <w:lang w:val="es-ES"/>
          </w:rPr>
          <w:t xml:space="preserve">Dynamics </w:t>
        </w:r>
        <w:proofErr w:type="spellStart"/>
        <w:r w:rsidRPr="005D3A51">
          <w:rPr>
            <w:lang w:val="es-ES"/>
          </w:rPr>
          <w:t>of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Complex</w:t>
        </w:r>
        <w:proofErr w:type="spellEnd"/>
        <w:r w:rsidRPr="005D3A51">
          <w:rPr>
            <w:lang w:val="es-ES"/>
          </w:rPr>
          <w:t xml:space="preserve"> </w:t>
        </w:r>
        <w:proofErr w:type="spellStart"/>
        <w:r w:rsidRPr="005D3A51">
          <w:rPr>
            <w:lang w:val="es-ES"/>
          </w:rPr>
          <w:t>Systems</w:t>
        </w:r>
        <w:proofErr w:type="spellEnd"/>
        <w:r w:rsidRPr="005D3A51">
          <w:rPr>
            <w:lang w:val="es-ES"/>
          </w:rPr>
          <w:t xml:space="preserve"> - 2017</w:t>
        </w:r>
      </w:hyperlink>
      <w:r w:rsidRPr="005D3A51">
        <w:rPr>
          <w:lang w:val="es-ES"/>
        </w:rPr>
        <w:t xml:space="preserve"> (20 </w:t>
      </w:r>
      <w:proofErr w:type="gramStart"/>
      <w:r>
        <w:rPr>
          <w:lang w:val="es-ES"/>
        </w:rPr>
        <w:t>Junio</w:t>
      </w:r>
      <w:proofErr w:type="gramEnd"/>
      <w:r w:rsidRPr="005D3A51">
        <w:rPr>
          <w:lang w:val="es-ES"/>
        </w:rPr>
        <w:t xml:space="preserve"> 2017) Bangalore, India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”</w:t>
      </w:r>
    </w:p>
    <w:p w14:paraId="32098F0B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5D3A51">
        <w:rPr>
          <w:lang w:val="es-ES"/>
        </w:rPr>
        <w:t xml:space="preserve">ENFE, </w:t>
      </w:r>
      <w:proofErr w:type="spellStart"/>
      <w:r w:rsidRPr="005D3A51">
        <w:rPr>
          <w:lang w:val="es-ES"/>
        </w:rPr>
        <w:t>Brazil</w:t>
      </w:r>
      <w:proofErr w:type="spellEnd"/>
      <w:r w:rsidRPr="005D3A51">
        <w:rPr>
          <w:lang w:val="es-ES"/>
        </w:rPr>
        <w:t xml:space="preserve">, 17 </w:t>
      </w:r>
      <w:proofErr w:type="spellStart"/>
      <w:r w:rsidRPr="005D3A51">
        <w:rPr>
          <w:lang w:val="es-ES"/>
        </w:rPr>
        <w:t>through</w:t>
      </w:r>
      <w:proofErr w:type="spellEnd"/>
      <w:r w:rsidRPr="005D3A51">
        <w:rPr>
          <w:lang w:val="es-ES"/>
        </w:rPr>
        <w:t xml:space="preserve"> </w:t>
      </w:r>
      <w:proofErr w:type="gramStart"/>
      <w:r>
        <w:rPr>
          <w:lang w:val="es-ES"/>
        </w:rPr>
        <w:t>Septiembre</w:t>
      </w:r>
      <w:proofErr w:type="gramEnd"/>
      <w:r w:rsidRPr="005D3A51">
        <w:rPr>
          <w:lang w:val="es-ES"/>
        </w:rPr>
        <w:t xml:space="preserve"> 20, 2017 </w:t>
      </w:r>
      <w:proofErr w:type="spellStart"/>
      <w:r w:rsidRPr="005D3A51">
        <w:rPr>
          <w:lang w:val="es-ES"/>
        </w:rPr>
        <w:t>Ilheus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listening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dreams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</w:t>
      </w:r>
      <w:proofErr w:type="spellEnd"/>
      <w:r w:rsidRPr="005D3A51">
        <w:rPr>
          <w:lang w:val="es-ES"/>
        </w:rPr>
        <w:t>.</w:t>
      </w:r>
    </w:p>
    <w:p w14:paraId="33C15B29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5D3A51">
        <w:rPr>
          <w:lang w:val="es-ES"/>
        </w:rPr>
        <w:t xml:space="preserve">Dynamics </w:t>
      </w:r>
      <w:proofErr w:type="spellStart"/>
      <w:r w:rsidRPr="005D3A51">
        <w:rPr>
          <w:lang w:val="es-ES"/>
        </w:rPr>
        <w:t>days</w:t>
      </w:r>
      <w:proofErr w:type="spellEnd"/>
      <w:r w:rsidRPr="005D3A51">
        <w:rPr>
          <w:lang w:val="es-ES"/>
        </w:rPr>
        <w:t xml:space="preserve"> 2018, Punta del Este, Uruguay. </w:t>
      </w:r>
      <w:proofErr w:type="spellStart"/>
      <w:r w:rsidRPr="005D3A51">
        <w:rPr>
          <w:lang w:val="es-ES"/>
        </w:rPr>
        <w:t>Inducing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dreams</w:t>
      </w:r>
      <w:proofErr w:type="spellEnd"/>
      <w:r w:rsidRPr="005D3A51">
        <w:rPr>
          <w:lang w:val="es-ES"/>
        </w:rPr>
        <w:t xml:space="preserve"> in oscine </w:t>
      </w:r>
      <w:proofErr w:type="spellStart"/>
      <w:r w:rsidRPr="005D3A51">
        <w:rPr>
          <w:lang w:val="es-ES"/>
        </w:rPr>
        <w:t>birds</w:t>
      </w:r>
      <w:proofErr w:type="spellEnd"/>
      <w:r w:rsidRPr="005D3A51">
        <w:rPr>
          <w:lang w:val="es-ES"/>
        </w:rPr>
        <w:t xml:space="preserve">. (26-30 </w:t>
      </w:r>
      <w:proofErr w:type="gramStart"/>
      <w:r>
        <w:rPr>
          <w:lang w:val="es-ES"/>
        </w:rPr>
        <w:t>Noviembre</w:t>
      </w:r>
      <w:proofErr w:type="gramEnd"/>
      <w:r w:rsidRPr="005D3A51">
        <w:rPr>
          <w:lang w:val="es-ES"/>
        </w:rPr>
        <w:t xml:space="preserve"> 2018),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</w:p>
    <w:p w14:paraId="1BD2F649" w14:textId="77777777" w:rsidR="00CD3E3E" w:rsidRPr="005D3A51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proofErr w:type="spellStart"/>
      <w:r w:rsidRPr="005D3A51">
        <w:rPr>
          <w:lang w:val="es-ES"/>
        </w:rPr>
        <w:t>Manifesting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Intelligence</w:t>
      </w:r>
      <w:proofErr w:type="spellEnd"/>
      <w:r w:rsidRPr="005D3A51">
        <w:rPr>
          <w:lang w:val="es-ES"/>
        </w:rPr>
        <w:t xml:space="preserve"> 2020 (Chaos, </w:t>
      </w:r>
      <w:proofErr w:type="spellStart"/>
      <w:r w:rsidRPr="005D3A51">
        <w:rPr>
          <w:lang w:val="es-ES"/>
        </w:rPr>
        <w:t>meet</w:t>
      </w:r>
      <w:proofErr w:type="spellEnd"/>
      <w:r w:rsidRPr="005D3A51">
        <w:rPr>
          <w:lang w:val="es-ES"/>
        </w:rPr>
        <w:t xml:space="preserve"> Artificial </w:t>
      </w:r>
      <w:proofErr w:type="spellStart"/>
      <w:r w:rsidRPr="005D3A51">
        <w:rPr>
          <w:lang w:val="es-ES"/>
        </w:rPr>
        <w:t>Intelligence</w:t>
      </w:r>
      <w:proofErr w:type="spellEnd"/>
      <w:r w:rsidRPr="005D3A51">
        <w:rPr>
          <w:lang w:val="es-ES"/>
        </w:rPr>
        <w:t>) (</w:t>
      </w:r>
      <w:proofErr w:type="spellStart"/>
      <w:r w:rsidRPr="005D3A51">
        <w:rPr>
          <w:lang w:val="es-ES"/>
        </w:rPr>
        <w:t>originally</w:t>
      </w:r>
      <w:proofErr w:type="spellEnd"/>
      <w:r w:rsidRPr="005D3A51">
        <w:rPr>
          <w:lang w:val="es-ES"/>
        </w:rPr>
        <w:t xml:space="preserve"> Madrid, </w:t>
      </w:r>
      <w:proofErr w:type="spellStart"/>
      <w:r w:rsidRPr="005D3A51">
        <w:rPr>
          <w:lang w:val="es-ES"/>
        </w:rPr>
        <w:t>finally</w:t>
      </w:r>
      <w:proofErr w:type="spellEnd"/>
      <w:r w:rsidRPr="005D3A51">
        <w:rPr>
          <w:lang w:val="es-ES"/>
        </w:rPr>
        <w:t xml:space="preserve"> virtual),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>.</w:t>
      </w:r>
    </w:p>
    <w:p w14:paraId="073EFF74" w14:textId="77777777" w:rsidR="00CD3E3E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“</w:t>
      </w:r>
      <w:proofErr w:type="spellStart"/>
      <w:r w:rsidRPr="005D3A51">
        <w:rPr>
          <w:lang w:val="es-ES"/>
        </w:rPr>
        <w:t>Advanced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Computational</w:t>
      </w:r>
      <w:proofErr w:type="spellEnd"/>
      <w:r w:rsidRPr="005D3A51">
        <w:rPr>
          <w:lang w:val="es-ES"/>
        </w:rPr>
        <w:t xml:space="preserve"> and Experimental </w:t>
      </w:r>
      <w:proofErr w:type="spellStart"/>
      <w:r w:rsidRPr="005D3A51">
        <w:rPr>
          <w:lang w:val="es-ES"/>
        </w:rPr>
        <w:t>Techniques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Dynamics" </w:t>
      </w:r>
      <w:proofErr w:type="spellStart"/>
      <w:r w:rsidRPr="005D3A51">
        <w:rPr>
          <w:lang w:val="es-ES"/>
        </w:rPr>
        <w:t>October</w:t>
      </w:r>
      <w:proofErr w:type="spellEnd"/>
      <w:r w:rsidRPr="005D3A51">
        <w:rPr>
          <w:lang w:val="es-ES"/>
        </w:rPr>
        <w:t xml:space="preserve"> 26 - 30, 2020 (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). </w:t>
      </w:r>
      <w:proofErr w:type="spellStart"/>
      <w:r w:rsidRPr="005D3A51">
        <w:rPr>
          <w:lang w:val="es-ES"/>
        </w:rPr>
        <w:t>Originally</w:t>
      </w:r>
      <w:proofErr w:type="spellEnd"/>
      <w:r w:rsidRPr="005D3A51">
        <w:rPr>
          <w:lang w:val="es-ES"/>
        </w:rPr>
        <w:t xml:space="preserve">, Cuernavaca, </w:t>
      </w:r>
      <w:proofErr w:type="spellStart"/>
      <w:r w:rsidRPr="005D3A51">
        <w:rPr>
          <w:lang w:val="es-ES"/>
        </w:rPr>
        <w:t>Mexico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Finally</w:t>
      </w:r>
      <w:proofErr w:type="spellEnd"/>
      <w:r w:rsidRPr="005D3A51">
        <w:rPr>
          <w:lang w:val="es-ES"/>
        </w:rPr>
        <w:t xml:space="preserve"> virtual.</w:t>
      </w:r>
      <w:r>
        <w:rPr>
          <w:lang w:val="es-ES"/>
        </w:rPr>
        <w:t xml:space="preserve"> </w:t>
      </w:r>
      <w:proofErr w:type="spellStart"/>
      <w:r w:rsidRPr="005D3A51">
        <w:rPr>
          <w:lang w:val="es-ES"/>
        </w:rPr>
        <w:t>Plenary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talk</w:t>
      </w:r>
      <w:proofErr w:type="spellEnd"/>
      <w:r w:rsidRPr="005D3A51">
        <w:rPr>
          <w:lang w:val="es-ES"/>
        </w:rPr>
        <w:t xml:space="preserve">. </w:t>
      </w:r>
    </w:p>
    <w:p w14:paraId="16DAA9B5" w14:textId="77777777" w:rsidR="00CD3E3E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lang w:val="es-ES"/>
        </w:rPr>
      </w:pPr>
      <w:r w:rsidRPr="00C64FCD">
        <w:rPr>
          <w:lang w:val="es-ES"/>
        </w:rPr>
        <w:t>“</w:t>
      </w:r>
      <w:r>
        <w:t>wavecomplexity international networking even</w:t>
      </w:r>
      <w:r w:rsidRPr="00C64FCD">
        <w:rPr>
          <w:lang w:val="es-ES"/>
        </w:rPr>
        <w:t>”</w:t>
      </w:r>
      <w:r>
        <w:rPr>
          <w:lang w:val="es-ES"/>
        </w:rPr>
        <w:t xml:space="preserve">, Universidad de Niza, </w:t>
      </w:r>
      <w:proofErr w:type="spellStart"/>
      <w:r>
        <w:rPr>
          <w:lang w:val="es-ES"/>
        </w:rPr>
        <w:t>plenary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talk</w:t>
      </w:r>
      <w:proofErr w:type="spellEnd"/>
      <w:r>
        <w:rPr>
          <w:lang w:val="es-ES"/>
        </w:rPr>
        <w:t xml:space="preserve"> (1 june 2021)</w:t>
      </w:r>
    </w:p>
    <w:p w14:paraId="5DAD50CE" w14:textId="77777777" w:rsidR="00CD3E3E" w:rsidRPr="00C64FCD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 w:rsidRPr="00C64FCD">
        <w:rPr>
          <w:color w:val="000000"/>
          <w:lang w:val="es-ES"/>
        </w:rPr>
        <w:t>“</w:t>
      </w:r>
      <w:hyperlink r:id="rId27" w:history="1">
        <w:r w:rsidRPr="00C64FCD">
          <w:rPr>
            <w:rStyle w:val="Hyperlink"/>
            <w:color w:val="000000"/>
          </w:rPr>
          <w:t>Neuroscience, Data Science and Dynamics</w:t>
        </w:r>
      </w:hyperlink>
      <w:r w:rsidRPr="00C64FCD">
        <w:rPr>
          <w:color w:val="000000"/>
          <w:lang w:val="es-ES"/>
        </w:rPr>
        <w:t xml:space="preserve">”, </w:t>
      </w:r>
      <w:proofErr w:type="spellStart"/>
      <w:r w:rsidRPr="00C64FCD">
        <w:rPr>
          <w:color w:val="000000"/>
          <w:lang w:val="es-ES"/>
        </w:rPr>
        <w:t>Bengaluru</w:t>
      </w:r>
      <w:proofErr w:type="spellEnd"/>
      <w:r w:rsidRPr="00C64FCD">
        <w:rPr>
          <w:color w:val="000000"/>
          <w:lang w:val="es-ES"/>
        </w:rPr>
        <w:t xml:space="preserve">, India, </w:t>
      </w:r>
      <w:proofErr w:type="spellStart"/>
      <w:r w:rsidRPr="00C64FCD">
        <w:rPr>
          <w:color w:val="000000"/>
          <w:lang w:val="es-ES"/>
        </w:rPr>
        <w:t>Plenary</w:t>
      </w:r>
      <w:proofErr w:type="spellEnd"/>
      <w:r w:rsidRPr="00C64FCD">
        <w:rPr>
          <w:color w:val="000000"/>
          <w:lang w:val="es-ES"/>
        </w:rPr>
        <w:t xml:space="preserve"> </w:t>
      </w:r>
      <w:proofErr w:type="spellStart"/>
      <w:r w:rsidRPr="00C64FCD">
        <w:rPr>
          <w:color w:val="000000"/>
          <w:lang w:val="es-ES"/>
        </w:rPr>
        <w:t>talk</w:t>
      </w:r>
      <w:proofErr w:type="spellEnd"/>
      <w:r w:rsidRPr="00C64FCD">
        <w:rPr>
          <w:color w:val="000000"/>
          <w:lang w:val="es-ES"/>
        </w:rPr>
        <w:t xml:space="preserve"> (Feb 07 2022)</w:t>
      </w:r>
    </w:p>
    <w:p w14:paraId="5D01D6AF" w14:textId="77777777" w:rsidR="00CD3E3E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 w:rsidRPr="00C64FCD">
        <w:rPr>
          <w:color w:val="000000"/>
          <w:lang w:val="es-ES"/>
        </w:rPr>
        <w:t>“</w:t>
      </w:r>
      <w:proofErr w:type="spellStart"/>
      <w:r w:rsidRPr="00C64FCD">
        <w:rPr>
          <w:color w:val="000000"/>
          <w:lang w:val="es-ES"/>
        </w:rPr>
        <w:t>Third</w:t>
      </w:r>
      <w:proofErr w:type="spellEnd"/>
      <w:r w:rsidRPr="00C64FCD">
        <w:rPr>
          <w:color w:val="000000"/>
          <w:lang w:val="es-ES"/>
        </w:rPr>
        <w:t xml:space="preserve"> workshop </w:t>
      </w:r>
      <w:proofErr w:type="spellStart"/>
      <w:r w:rsidRPr="00C64FCD">
        <w:rPr>
          <w:color w:val="000000"/>
          <w:lang w:val="es-ES"/>
        </w:rPr>
        <w:t>on</w:t>
      </w:r>
      <w:proofErr w:type="spellEnd"/>
      <w:r w:rsidRPr="00C64FCD">
        <w:rPr>
          <w:color w:val="000000"/>
          <w:lang w:val="es-ES"/>
        </w:rPr>
        <w:t xml:space="preserve"> </w:t>
      </w:r>
      <w:proofErr w:type="spellStart"/>
      <w:r w:rsidRPr="00C64FCD">
        <w:rPr>
          <w:color w:val="000000"/>
          <w:lang w:val="es-ES"/>
        </w:rPr>
        <w:t>nonlinear</w:t>
      </w:r>
      <w:proofErr w:type="spellEnd"/>
      <w:r w:rsidRPr="00C64FCD">
        <w:rPr>
          <w:color w:val="000000"/>
          <w:lang w:val="es-ES"/>
        </w:rPr>
        <w:t xml:space="preserve"> </w:t>
      </w:r>
      <w:proofErr w:type="spellStart"/>
      <w:r w:rsidRPr="00C64FCD">
        <w:rPr>
          <w:color w:val="000000"/>
          <w:lang w:val="es-ES"/>
        </w:rPr>
        <w:t>dynamics</w:t>
      </w:r>
      <w:proofErr w:type="spellEnd"/>
      <w:r w:rsidRPr="00C64FCD">
        <w:rPr>
          <w:color w:val="000000"/>
          <w:lang w:val="es-ES"/>
        </w:rPr>
        <w:t xml:space="preserve"> in </w:t>
      </w:r>
      <w:proofErr w:type="spellStart"/>
      <w:r w:rsidRPr="00C64FCD">
        <w:rPr>
          <w:color w:val="000000"/>
          <w:lang w:val="es-ES"/>
        </w:rPr>
        <w:t>biologucal</w:t>
      </w:r>
      <w:proofErr w:type="spellEnd"/>
      <w:r w:rsidRPr="00C64FCD">
        <w:rPr>
          <w:color w:val="000000"/>
          <w:lang w:val="es-ES"/>
        </w:rPr>
        <w:t xml:space="preserve"> </w:t>
      </w:r>
      <w:proofErr w:type="spellStart"/>
      <w:r w:rsidRPr="00C64FCD">
        <w:rPr>
          <w:color w:val="000000"/>
          <w:lang w:val="es-ES"/>
        </w:rPr>
        <w:t>systems</w:t>
      </w:r>
      <w:proofErr w:type="spellEnd"/>
      <w:r w:rsidRPr="00C64FCD">
        <w:rPr>
          <w:color w:val="000000"/>
          <w:lang w:val="es-ES"/>
        </w:rPr>
        <w:t xml:space="preserve">” (09/06/2022) </w:t>
      </w:r>
      <w:proofErr w:type="spellStart"/>
      <w:r w:rsidRPr="00C64FCD">
        <w:rPr>
          <w:color w:val="000000"/>
          <w:lang w:val="es-ES"/>
        </w:rPr>
        <w:t>plenary</w:t>
      </w:r>
      <w:proofErr w:type="spellEnd"/>
      <w:r w:rsidRPr="00C64FCD">
        <w:rPr>
          <w:color w:val="000000"/>
          <w:lang w:val="es-ES"/>
        </w:rPr>
        <w:t xml:space="preserve"> </w:t>
      </w:r>
      <w:proofErr w:type="spellStart"/>
      <w:r w:rsidRPr="00C64FCD">
        <w:rPr>
          <w:color w:val="000000"/>
          <w:lang w:val="es-ES"/>
        </w:rPr>
        <w:t>talk</w:t>
      </w:r>
      <w:proofErr w:type="spellEnd"/>
    </w:p>
    <w:p w14:paraId="2A95EE56" w14:textId="77777777" w:rsidR="00CD3E3E" w:rsidRDefault="00CD3E3E" w:rsidP="00CD3E3E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>
        <w:rPr>
          <w:color w:val="000000"/>
          <w:lang w:val="es-ES"/>
        </w:rPr>
        <w:t xml:space="preserve">IV </w:t>
      </w:r>
      <w:proofErr w:type="gramStart"/>
      <w:r>
        <w:rPr>
          <w:color w:val="000000"/>
          <w:lang w:val="es-ES"/>
        </w:rPr>
        <w:t>meeting</w:t>
      </w:r>
      <w:proofErr w:type="gram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of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the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south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cone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of</w:t>
      </w:r>
      <w:proofErr w:type="spellEnd"/>
      <w:r>
        <w:rPr>
          <w:color w:val="000000"/>
          <w:lang w:val="es-ES"/>
        </w:rPr>
        <w:t xml:space="preserve"> animal </w:t>
      </w:r>
      <w:proofErr w:type="spellStart"/>
      <w:r>
        <w:rPr>
          <w:color w:val="000000"/>
          <w:lang w:val="es-ES"/>
        </w:rPr>
        <w:t>behavior</w:t>
      </w:r>
      <w:proofErr w:type="spellEnd"/>
      <w:r>
        <w:rPr>
          <w:color w:val="000000"/>
          <w:lang w:val="es-ES"/>
        </w:rPr>
        <w:t xml:space="preserve">”, Buenos Aires 7-9 August 2023, Buenos Aires, </w:t>
      </w:r>
      <w:proofErr w:type="spellStart"/>
      <w:r>
        <w:rPr>
          <w:color w:val="000000"/>
          <w:lang w:val="es-ES"/>
        </w:rPr>
        <w:t>Invited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talk</w:t>
      </w:r>
      <w:proofErr w:type="spellEnd"/>
    </w:p>
    <w:p w14:paraId="11176173" w14:textId="50F08CEE" w:rsidR="008712C6" w:rsidRDefault="00CD3E3E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proofErr w:type="spellStart"/>
      <w:r>
        <w:rPr>
          <w:color w:val="000000"/>
          <w:lang w:val="es-ES"/>
        </w:rPr>
        <w:t>Perspectives</w:t>
      </w:r>
      <w:proofErr w:type="spellEnd"/>
      <w:r>
        <w:rPr>
          <w:color w:val="000000"/>
          <w:lang w:val="es-ES"/>
        </w:rPr>
        <w:t xml:space="preserve"> in </w:t>
      </w:r>
      <w:proofErr w:type="spellStart"/>
      <w:r>
        <w:rPr>
          <w:color w:val="000000"/>
          <w:lang w:val="es-ES"/>
        </w:rPr>
        <w:t>nonlinear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dynamics</w:t>
      </w:r>
      <w:proofErr w:type="spellEnd"/>
      <w:r>
        <w:rPr>
          <w:color w:val="000000"/>
          <w:lang w:val="es-ES"/>
        </w:rPr>
        <w:t xml:space="preserve"> 2023, </w:t>
      </w:r>
      <w:proofErr w:type="spellStart"/>
      <w:r>
        <w:rPr>
          <w:color w:val="000000"/>
          <w:lang w:val="es-ES"/>
        </w:rPr>
        <w:t>Indian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Institute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of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technology</w:t>
      </w:r>
      <w:proofErr w:type="spellEnd"/>
      <w:r>
        <w:rPr>
          <w:color w:val="000000"/>
          <w:lang w:val="es-ES"/>
        </w:rPr>
        <w:t xml:space="preserve"> Madreas, India, Augusto 1-4 2023 “</w:t>
      </w:r>
      <w:proofErr w:type="spellStart"/>
      <w:r>
        <w:rPr>
          <w:color w:val="000000"/>
          <w:lang w:val="es-ES"/>
        </w:rPr>
        <w:t>Inseminating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an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extinct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song</w:t>
      </w:r>
      <w:proofErr w:type="spellEnd"/>
      <w:r>
        <w:rPr>
          <w:color w:val="000000"/>
          <w:lang w:val="es-ES"/>
        </w:rPr>
        <w:t xml:space="preserve"> in a wild </w:t>
      </w:r>
      <w:proofErr w:type="spellStart"/>
      <w:r>
        <w:rPr>
          <w:color w:val="000000"/>
          <w:lang w:val="es-ES"/>
        </w:rPr>
        <w:t>population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of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songbirds</w:t>
      </w:r>
      <w:proofErr w:type="spellEnd"/>
      <w:r>
        <w:rPr>
          <w:color w:val="000000"/>
          <w:lang w:val="es-ES"/>
        </w:rPr>
        <w:t xml:space="preserve">”, </w:t>
      </w:r>
      <w:proofErr w:type="spellStart"/>
      <w:r>
        <w:rPr>
          <w:color w:val="000000"/>
          <w:lang w:val="es-ES"/>
        </w:rPr>
        <w:t>Plenary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lastRenderedPageBreak/>
        <w:t>talk</w:t>
      </w:r>
      <w:proofErr w:type="spellEnd"/>
    </w:p>
    <w:p w14:paraId="375B6A31" w14:textId="1EC838EB" w:rsidR="008712C6" w:rsidRDefault="008712C6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proofErr w:type="spellStart"/>
      <w:r>
        <w:rPr>
          <w:color w:val="000000"/>
          <w:lang w:val="es-ES"/>
        </w:rPr>
        <w:t>Plenary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talk</w:t>
      </w:r>
      <w:proofErr w:type="spellEnd"/>
      <w:r>
        <w:rPr>
          <w:color w:val="000000"/>
          <w:lang w:val="es-ES"/>
        </w:rPr>
        <w:t>, “</w:t>
      </w:r>
      <w:proofErr w:type="spellStart"/>
      <w:r>
        <w:rPr>
          <w:color w:val="000000"/>
          <w:lang w:val="es-ES"/>
        </w:rPr>
        <w:t>From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Physics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to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Birdsong</w:t>
      </w:r>
      <w:proofErr w:type="spellEnd"/>
      <w:r>
        <w:rPr>
          <w:color w:val="000000"/>
          <w:lang w:val="es-ES"/>
        </w:rPr>
        <w:t xml:space="preserve">”, </w:t>
      </w:r>
      <w:proofErr w:type="spellStart"/>
      <w:r>
        <w:rPr>
          <w:color w:val="000000"/>
          <w:lang w:val="es-ES"/>
        </w:rPr>
        <w:t>Reunion</w:t>
      </w:r>
      <w:proofErr w:type="spellEnd"/>
      <w:r>
        <w:rPr>
          <w:color w:val="000000"/>
          <w:lang w:val="es-ES"/>
        </w:rPr>
        <w:t xml:space="preserve"> Nacional de </w:t>
      </w:r>
      <w:proofErr w:type="spellStart"/>
      <w:r>
        <w:rPr>
          <w:color w:val="000000"/>
          <w:lang w:val="es-ES"/>
        </w:rPr>
        <w:t>Ornitologia</w:t>
      </w:r>
      <w:proofErr w:type="spellEnd"/>
      <w:r>
        <w:rPr>
          <w:color w:val="000000"/>
          <w:lang w:val="es-ES"/>
        </w:rPr>
        <w:t xml:space="preserve"> (2024)</w:t>
      </w:r>
    </w:p>
    <w:p w14:paraId="16B185D5" w14:textId="2ED6080D" w:rsidR="00EA019E" w:rsidRDefault="00EA019E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>
        <w:rPr>
          <w:color w:val="000000"/>
          <w:lang w:val="es-ES"/>
        </w:rPr>
        <w:t xml:space="preserve">Turing </w:t>
      </w:r>
      <w:proofErr w:type="spellStart"/>
      <w:r>
        <w:rPr>
          <w:color w:val="000000"/>
          <w:lang w:val="es-ES"/>
        </w:rPr>
        <w:t>Lectures</w:t>
      </w:r>
      <w:proofErr w:type="spellEnd"/>
      <w:r>
        <w:rPr>
          <w:color w:val="000000"/>
          <w:lang w:val="es-ES"/>
        </w:rPr>
        <w:t xml:space="preserve"> (ICTS, Bangalore, India, 2025)</w:t>
      </w:r>
    </w:p>
    <w:p w14:paraId="2A24AFAD" w14:textId="016A789F" w:rsidR="00F36650" w:rsidRDefault="00F36650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>
        <w:rPr>
          <w:color w:val="000000"/>
          <w:lang w:val="es-ES"/>
        </w:rPr>
        <w:t>Universidad Carlos III, Madrid (2025)</w:t>
      </w:r>
    </w:p>
    <w:p w14:paraId="23A36CAE" w14:textId="655A77B6" w:rsidR="00F36650" w:rsidRDefault="00F36650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proofErr w:type="spellStart"/>
      <w:r>
        <w:rPr>
          <w:color w:val="000000"/>
          <w:lang w:val="es-ES"/>
        </w:rPr>
        <w:t>Closing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Lecture</w:t>
      </w:r>
      <w:proofErr w:type="spellEnd"/>
      <w:r>
        <w:rPr>
          <w:color w:val="000000"/>
          <w:lang w:val="es-ES"/>
        </w:rPr>
        <w:t xml:space="preserve">, </w:t>
      </w:r>
      <w:proofErr w:type="spellStart"/>
      <w:r>
        <w:rPr>
          <w:color w:val="000000"/>
          <w:lang w:val="es-ES"/>
        </w:rPr>
        <w:t>Neuroscience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beyond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the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lab</w:t>
      </w:r>
      <w:proofErr w:type="spellEnd"/>
      <w:r>
        <w:rPr>
          <w:color w:val="000000"/>
          <w:lang w:val="es-ES"/>
        </w:rPr>
        <w:t>, Montevideo (2025)</w:t>
      </w:r>
    </w:p>
    <w:p w14:paraId="184C0C1F" w14:textId="176F9B30" w:rsidR="00F36650" w:rsidRPr="008712C6" w:rsidRDefault="00F36650" w:rsidP="008712C6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color w:val="000000"/>
          <w:lang w:val="es-ES"/>
        </w:rPr>
      </w:pPr>
      <w:r>
        <w:rPr>
          <w:color w:val="000000"/>
          <w:lang w:val="es-ES"/>
        </w:rPr>
        <w:t xml:space="preserve">Workshop </w:t>
      </w:r>
      <w:proofErr w:type="spellStart"/>
      <w:r>
        <w:rPr>
          <w:color w:val="000000"/>
          <w:lang w:val="es-ES"/>
        </w:rPr>
        <w:t>on</w:t>
      </w:r>
      <w:proofErr w:type="spellEnd"/>
      <w:r>
        <w:rPr>
          <w:color w:val="000000"/>
          <w:lang w:val="es-ES"/>
        </w:rPr>
        <w:t xml:space="preserve"> </w:t>
      </w:r>
      <w:proofErr w:type="spellStart"/>
      <w:r>
        <w:rPr>
          <w:color w:val="000000"/>
          <w:lang w:val="es-ES"/>
        </w:rPr>
        <w:t>Acoustics</w:t>
      </w:r>
      <w:proofErr w:type="spellEnd"/>
      <w:r>
        <w:rPr>
          <w:color w:val="000000"/>
          <w:lang w:val="es-ES"/>
        </w:rPr>
        <w:t xml:space="preserve"> and </w:t>
      </w:r>
      <w:proofErr w:type="spellStart"/>
      <w:r>
        <w:rPr>
          <w:color w:val="000000"/>
          <w:lang w:val="es-ES"/>
        </w:rPr>
        <w:t>Ecology</w:t>
      </w:r>
      <w:proofErr w:type="spellEnd"/>
      <w:r>
        <w:rPr>
          <w:color w:val="000000"/>
          <w:lang w:val="es-ES"/>
        </w:rPr>
        <w:t xml:space="preserve">, Foz de </w:t>
      </w:r>
      <w:proofErr w:type="spellStart"/>
      <w:r>
        <w:rPr>
          <w:color w:val="000000"/>
          <w:lang w:val="es-ES"/>
        </w:rPr>
        <w:t>Iguazu</w:t>
      </w:r>
      <w:proofErr w:type="spellEnd"/>
      <w:r>
        <w:rPr>
          <w:color w:val="000000"/>
          <w:lang w:val="es-ES"/>
        </w:rPr>
        <w:t xml:space="preserve"> (7 11 25)</w:t>
      </w:r>
    </w:p>
    <w:p w14:paraId="019236AD" w14:textId="7752E4E5" w:rsidR="00CD3E3E" w:rsidRDefault="00CD3E3E"/>
    <w:p w14:paraId="422410F0" w14:textId="77777777" w:rsidR="00CD3E3E" w:rsidRDefault="00CD3E3E"/>
    <w:p w14:paraId="370FF254" w14:textId="77777777" w:rsidR="00CD3E3E" w:rsidRPr="008712C6" w:rsidRDefault="00CD3E3E" w:rsidP="00CD3E3E">
      <w:pPr>
        <w:spacing w:before="100" w:beforeAutospacing="1" w:after="100" w:afterAutospacing="1"/>
        <w:rPr>
          <w:b/>
          <w:bCs/>
        </w:rPr>
      </w:pPr>
      <w:r w:rsidRPr="008712C6">
        <w:rPr>
          <w:b/>
          <w:bCs/>
        </w:rPr>
        <w:t>Organization of Selected Conferences and Schools:</w:t>
      </w:r>
    </w:p>
    <w:p w14:paraId="79D061FE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Argentine-French School of Nonlinear Dynamics and Lasers (I) 1996. Courses by J. Tredicce and P. Coullet.</w:t>
      </w:r>
    </w:p>
    <w:p w14:paraId="4A4C598A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Argentine-French School of Nonlinear Dynamics and Lasers (II) 1998. Courses by J. Tredicce and S. Balle.</w:t>
      </w:r>
    </w:p>
    <w:p w14:paraId="6E13DE2B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Minisymposium "Observation, analysis and modeling of excitable systems", at the SIAM conference on Applications of Dynamical Systems, Utah (1999).</w:t>
      </w:r>
    </w:p>
    <w:p w14:paraId="0B3F0C10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Third Giambiagi School of Physics, Physics Department, University of Buenos Aires (Physics and Biology). Courses by A. Winfree, H. Abarbanel, R. Do Santos, and W. Kristan, July 2001.</w:t>
      </w:r>
    </w:p>
    <w:p w14:paraId="0CBE7FC8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8th Argentine Workshop on Neuroscience, April 5-9, 2006, Symposium (F. Goller, D. Margoliash).</w:t>
      </w:r>
    </w:p>
    <w:p w14:paraId="0338D774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PNLD (Trieste, 2007) International Committee.</w:t>
      </w:r>
    </w:p>
    <w:p w14:paraId="36AE2EAB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Dynamics Days (2008), International Advisory Committee.</w:t>
      </w:r>
    </w:p>
    <w:p w14:paraId="5341326F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SAN-TAN (Argentine Society of Neuroscience - Argentine Neuroscience Workshop), first joint meeting 2009, organizing committee.</w:t>
      </w:r>
    </w:p>
    <w:p w14:paraId="0738B4C7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Dynamics Days Asia, International Advisory Committee (2014).</w:t>
      </w:r>
    </w:p>
    <w:p w14:paraId="257BF1B7" w14:textId="77777777" w:rsidR="00CD3E3E" w:rsidRP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School on Physics Applications in Biology (January 2016, São Paulo, Brazil, ICTP-SAIFR).</w:t>
      </w:r>
    </w:p>
    <w:p w14:paraId="1EF4AE88" w14:textId="023C646B" w:rsidR="00CD3E3E" w:rsidRDefault="00CD3E3E" w:rsidP="00CD3E3E">
      <w:pPr>
        <w:numPr>
          <w:ilvl w:val="0"/>
          <w:numId w:val="16"/>
        </w:numPr>
        <w:spacing w:before="100" w:beforeAutospacing="1" w:after="100" w:afterAutospacing="1"/>
      </w:pPr>
      <w:r w:rsidRPr="00CD3E3E">
        <w:t>Preparatory School for Statphys 2019 (ICTP, SAIFR, São Paulo, Brazil).</w:t>
      </w:r>
    </w:p>
    <w:p w14:paraId="61E51690" w14:textId="2B1E9CB1" w:rsidR="008712C6" w:rsidRPr="00CD3E3E" w:rsidRDefault="008712C6" w:rsidP="00CD3E3E">
      <w:pPr>
        <w:numPr>
          <w:ilvl w:val="0"/>
          <w:numId w:val="16"/>
        </w:numPr>
        <w:spacing w:before="100" w:beforeAutospacing="1" w:after="100" w:afterAutospacing="1"/>
      </w:pPr>
      <w:r>
        <w:rPr>
          <w:lang w:val="en-US"/>
        </w:rPr>
        <w:t>Dynamic Days Latin America and the Caribbean (Buenos Aires, Argentina 2024)</w:t>
      </w:r>
    </w:p>
    <w:p w14:paraId="36F6D4F5" w14:textId="51A8682A" w:rsidR="00CD3E3E" w:rsidRPr="008712C6" w:rsidRDefault="00CD3E3E" w:rsidP="00CD3E3E">
      <w:pPr>
        <w:pStyle w:val="NormalWeb"/>
        <w:rPr>
          <w:b/>
          <w:bCs/>
        </w:rPr>
      </w:pPr>
      <w:r w:rsidRPr="008712C6">
        <w:rPr>
          <w:b/>
          <w:bCs/>
        </w:rPr>
        <w:t>Comments on My Research Work in the International S</w:t>
      </w:r>
      <w:proofErr w:type="spellStart"/>
      <w:r w:rsidR="008712C6">
        <w:rPr>
          <w:b/>
          <w:bCs/>
          <w:lang w:val="en-US"/>
        </w:rPr>
        <w:t>cientific</w:t>
      </w:r>
      <w:proofErr w:type="spellEnd"/>
      <w:r w:rsidR="008712C6">
        <w:rPr>
          <w:b/>
          <w:bCs/>
          <w:lang w:val="en-US"/>
        </w:rPr>
        <w:t xml:space="preserve"> Popular</w:t>
      </w:r>
      <w:r w:rsidRPr="008712C6">
        <w:rPr>
          <w:b/>
          <w:bCs/>
        </w:rPr>
        <w:t xml:space="preserve"> Press:</w:t>
      </w:r>
    </w:p>
    <w:p w14:paraId="36549A9D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Nature Science Update, November 2, 2001, “Canaries change their tune” by P. Ball.</w:t>
      </w:r>
    </w:p>
    <w:p w14:paraId="66BC4A2E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Physics News Update, November 14, 2001, “Singing Like a Canary” by Phil Schewe, James Riordon, and Ben Stein.</w:t>
      </w:r>
    </w:p>
    <w:p w14:paraId="6076BC0C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Mathematical American Association, Math trek, Canary Songs, by Ivars Peterson, November 26, 2001.</w:t>
      </w:r>
    </w:p>
    <w:p w14:paraId="4619036F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New Scientist, November 10, 2001.</w:t>
      </w:r>
    </w:p>
    <w:p w14:paraId="48A58274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New Scientist, by Muir, January 8, 2003 (on the work “Diversity within a birdsong”, PRL 89, 288102).</w:t>
      </w:r>
    </w:p>
    <w:p w14:paraId="108A80C6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Physical Review Focus, January 8, 2003, by JR Minkel, “Deconstructing Birdsong”, on the work “Diversity within a birdsong”).</w:t>
      </w:r>
    </w:p>
    <w:p w14:paraId="2C7ADD3C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AAS science hour, broadcasted in February 2003.</w:t>
      </w:r>
    </w:p>
    <w:p w14:paraId="00860E35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lastRenderedPageBreak/>
        <w:t>ABC news, CNN, Reuters, Boston Globe, Clarin, Granma, and others covered the same work.</w:t>
      </w:r>
    </w:p>
    <w:p w14:paraId="31DBBEB4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Nature Science Update, January 2, 2004, songbird duets resonate to beat, by P. Ball.</w:t>
      </w:r>
    </w:p>
    <w:p w14:paraId="562FC2C0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PhysicsWeb, Canaries sing simple harmonics, November 2001, by Katie Pennicott.</w:t>
      </w:r>
    </w:p>
    <w:p w14:paraId="014F3069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PhysicsWeb, Physicists look at birdsong, February 2006, by Belle Dumé.</w:t>
      </w:r>
    </w:p>
    <w:p w14:paraId="5600D01C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Songbirds' brains coordinate singing with intricate timing, study shows, February 27, 2013 | UChicago News.</w:t>
      </w:r>
    </w:p>
    <w:p w14:paraId="783CA334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Songbird Brain Activity Sheds Light On Complex Human Behavior, February Describen en pájaros cómo el cerebro controla el canto, February 28, 2013 | Noticias Exactas.</w:t>
      </w:r>
    </w:p>
    <w:p w14:paraId="494DEFCF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Neuroscience: The units of a song, Nature (2013) doi:10.1038/nature11957 | Nature News and Views.</w:t>
      </w:r>
    </w:p>
    <w:p w14:paraId="4DF5C405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Songbirds' brains coordinate singing with intricate timing, February 27, 2013 | Science Codex.</w:t>
      </w:r>
    </w:p>
    <w:p w14:paraId="686DDC44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Songbirds' Brains Coordinate Singing With Intricate Timing, February 27, 2013 | Science Daily.</w:t>
      </w:r>
    </w:p>
    <w:p w14:paraId="59A7FE7C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Las neuronas de los pájaros se encienden con su propio canto, February 27, 2013 | SINC.</w:t>
      </w:r>
    </w:p>
    <w:p w14:paraId="1CDAB676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Editor’s choice 2013, Nature, The units on Song, by T. Troyer.</w:t>
      </w:r>
    </w:p>
    <w:p w14:paraId="0D96976D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F1000 Prime, on “Temperature-induced syllable breaking unveils interacting timescales in birdsong motor pathway”, by Goldin Alonso Alliende, Goller, and Mindlin G. B., by John Lisman.</w:t>
      </w:r>
    </w:p>
    <w:p w14:paraId="653BD9CE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Physics Today, “Birds can recognize a model’s reproduction of their own song”, by Johanna L. Miller. Physics Today 66(5) 16 (2013).</w:t>
      </w:r>
    </w:p>
    <w:p w14:paraId="441FB04B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F1000Prime on ”Elemental gesture dynamics are encoded by song premotor cortical neurons”, by Amador et al, Nature 2013, written on April 19, 2016, by Leonard Maler.</w:t>
      </w:r>
    </w:p>
    <w:p w14:paraId="0EBAFBC6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Physics Today, Specialized vocal organs give some birds their unique songs, May 9, 2017, by Melisa Baldwin.</w:t>
      </w:r>
    </w:p>
    <w:p w14:paraId="36599C31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>AIP press release Nonlinear physics bridges thoughts to sounds, by Julia Majors, September 19, 2017.</w:t>
      </w:r>
    </w:p>
    <w:p w14:paraId="26C9E5A9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 xml:space="preserve">Science update, “Birdsong dreams” </w:t>
      </w:r>
      <w:hyperlink r:id="rId28" w:tgtFrame="_new" w:history="1">
        <w:r>
          <w:rPr>
            <w:rStyle w:val="Hyperlink"/>
          </w:rPr>
          <w:t>http://www.scienceupdate.com/2018/08/dream-4/</w:t>
        </w:r>
      </w:hyperlink>
      <w:r>
        <w:t xml:space="preserve"> (April 2018).</w:t>
      </w:r>
    </w:p>
    <w:p w14:paraId="2A7C406A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 xml:space="preserve">The Smithsonian </w:t>
      </w:r>
      <w:hyperlink r:id="rId29" w:tgtFrame="_new" w:history="1">
        <w:r>
          <w:rPr>
            <w:rStyle w:val="Hyperlink"/>
          </w:rPr>
          <w:t>https://www.smithsonianmag.com/science-nature/zebra-finches-dream-little-dream-melody-180969925/</w:t>
        </w:r>
      </w:hyperlink>
      <w:r>
        <w:t xml:space="preserve"> (zebra finches dream a little dream of melody, by Katherine Wu) August 2018.</w:t>
      </w:r>
    </w:p>
    <w:p w14:paraId="7BBFE8F0" w14:textId="77777777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 xml:space="preserve">Article synopsis in Physics, by the APS by Erika Carlson “Measuring bird size with birdsong” </w:t>
      </w:r>
      <w:hyperlink r:id="rId30" w:tgtFrame="_new" w:history="1">
        <w:r>
          <w:rPr>
            <w:rStyle w:val="Hyperlink"/>
          </w:rPr>
          <w:t>https://physics.aps.org/synopsis-for/10.1103/PhysRevLett.124.098101</w:t>
        </w:r>
      </w:hyperlink>
      <w:r>
        <w:t>.</w:t>
      </w:r>
    </w:p>
    <w:p w14:paraId="0C583581" w14:textId="1E6688DB" w:rsidR="00CD3E3E" w:rsidRDefault="00CD3E3E" w:rsidP="00CD3E3E">
      <w:pPr>
        <w:numPr>
          <w:ilvl w:val="0"/>
          <w:numId w:val="17"/>
        </w:numPr>
        <w:spacing w:before="100" w:beforeAutospacing="1" w:after="100" w:afterAutospacing="1"/>
      </w:pPr>
      <w:r>
        <w:t xml:space="preserve">Article in Phys.org “Researchers estimate size of bird with unusual vocal biomechanics with its song” by Bob Yirka </w:t>
      </w:r>
      <w:hyperlink r:id="rId31" w:tgtFrame="_new" w:history="1">
        <w:r>
          <w:rPr>
            <w:rStyle w:val="Hyperlink"/>
          </w:rPr>
          <w:t>https://phys.org/news/2020-03-size-bird-unusual-vocal-biomechanics.html</w:t>
        </w:r>
      </w:hyperlink>
      <w:r>
        <w:t>.</w:t>
      </w:r>
    </w:p>
    <w:p w14:paraId="5E9CEDEF" w14:textId="218A30ED" w:rsidR="00A83FE4" w:rsidRDefault="00A83FE4" w:rsidP="00A83FE4">
      <w:pPr>
        <w:pStyle w:val="Heading1"/>
      </w:pPr>
      <w:proofErr w:type="spellStart"/>
      <w:r>
        <w:t>Infobae</w:t>
      </w:r>
      <w:proofErr w:type="spellEnd"/>
      <w:r>
        <w:t xml:space="preserve">, </w:t>
      </w:r>
      <w:r w:rsidRPr="00A83FE4">
        <w:rPr>
          <w:rFonts w:asciiTheme="minorHAnsi" w:eastAsiaTheme="minorHAnsi" w:hAnsiTheme="minorHAnsi" w:cstheme="minorBidi"/>
          <w:b w:val="0"/>
          <w:lang w:val="en-AR"/>
        </w:rPr>
        <w:t>“Científicos revelan las canciones que los pájaros entonan cuando sueñan</w:t>
      </w:r>
      <w:r w:rsidRPr="00A83FE4">
        <w:rPr>
          <w:lang w:val="en-AR"/>
        </w:rPr>
        <w:t xml:space="preserve">” </w:t>
      </w:r>
      <w:r w:rsidRPr="00A83FE4">
        <w:t xml:space="preserve"> </w:t>
      </w:r>
      <w:hyperlink r:id="rId32" w:history="1">
        <w:r w:rsidRPr="00D658DA">
          <w:rPr>
            <w:rStyle w:val="Hyperlink"/>
          </w:rPr>
          <w:t>https://www.infobae.com/america/ciencia-america/2024/05/04/cientificos-revelan-las-canciones-que-los-pajaros-entonan-cuando-suenan/</w:t>
        </w:r>
      </w:hyperlink>
      <w:r>
        <w:t xml:space="preserve"> </w:t>
      </w:r>
      <w:r w:rsidR="009B6066" w:rsidRPr="009B6066">
        <w:rPr>
          <w:b w:val="0"/>
          <w:bCs/>
        </w:rPr>
        <w:t>(6 mayo 2024)</w:t>
      </w:r>
    </w:p>
    <w:p w14:paraId="1625CD80" w14:textId="77777777" w:rsidR="00A83FE4" w:rsidRPr="00A83FE4" w:rsidRDefault="00A83FE4" w:rsidP="00A83FE4">
      <w:pPr>
        <w:rPr>
          <w:lang w:val="en-US"/>
        </w:rPr>
      </w:pPr>
    </w:p>
    <w:p w14:paraId="3FDD9BA2" w14:textId="77777777" w:rsidR="00A83FE4" w:rsidRDefault="00A83FE4" w:rsidP="00A83FE4">
      <w:pPr>
        <w:pStyle w:val="Heading1"/>
        <w:rPr>
          <w:rFonts w:asciiTheme="minorHAnsi" w:eastAsiaTheme="minorHAnsi" w:hAnsiTheme="minorHAnsi" w:cstheme="minorBidi"/>
          <w:b w:val="0"/>
          <w:lang w:val="en-AR"/>
        </w:rPr>
      </w:pPr>
      <w:r w:rsidRPr="00A83FE4">
        <w:rPr>
          <w:rFonts w:asciiTheme="minorHAnsi" w:eastAsiaTheme="minorHAnsi" w:hAnsiTheme="minorHAnsi" w:cstheme="minorBidi"/>
          <w:b w:val="0"/>
          <w:lang w:val="en-AR"/>
        </w:rPr>
        <w:lastRenderedPageBreak/>
        <w:t>New Scientist: “Songs that birds 'sing' in their dreams translated into sound”</w:t>
      </w:r>
    </w:p>
    <w:p w14:paraId="5D0F1EC8" w14:textId="77777777" w:rsidR="00A83FE4" w:rsidRDefault="00A83FE4" w:rsidP="00A83FE4">
      <w:pPr>
        <w:pStyle w:val="Heading1"/>
        <w:numPr>
          <w:ilvl w:val="0"/>
          <w:numId w:val="0"/>
        </w:numPr>
        <w:ind w:left="720"/>
        <w:rPr>
          <w:rFonts w:asciiTheme="minorHAnsi" w:eastAsiaTheme="minorHAnsi" w:hAnsiTheme="minorHAnsi" w:cstheme="minorBidi"/>
          <w:b w:val="0"/>
          <w:lang w:val="en-AR"/>
        </w:rPr>
      </w:pPr>
      <w:hyperlink r:id="rId33" w:history="1">
        <w:r w:rsidRPr="00D658DA">
          <w:rPr>
            <w:rStyle w:val="Hyperlink"/>
            <w:rFonts w:asciiTheme="minorHAnsi" w:eastAsiaTheme="minorHAnsi" w:hAnsiTheme="minorHAnsi" w:cstheme="minorBidi"/>
            <w:b w:val="0"/>
            <w:lang w:val="en-AR"/>
          </w:rPr>
          <w:t>https://www.newscientist.com/article/2427138-songs-that-birds-sing-in-their-dreams-translated-into-sound/</w:t>
        </w:r>
      </w:hyperlink>
      <w:r w:rsidRPr="00A83FE4">
        <w:rPr>
          <w:rFonts w:asciiTheme="minorHAnsi" w:eastAsiaTheme="minorHAnsi" w:hAnsiTheme="minorHAnsi" w:cstheme="minorBidi"/>
          <w:b w:val="0"/>
          <w:lang w:val="en-AR"/>
        </w:rPr>
        <w:t xml:space="preserve"> (19 April 2024)</w:t>
      </w:r>
    </w:p>
    <w:p w14:paraId="7487C7A5" w14:textId="77777777" w:rsidR="00A83FE4" w:rsidRDefault="00A83FE4" w:rsidP="00A83FE4">
      <w:pPr>
        <w:pStyle w:val="Heading1"/>
        <w:numPr>
          <w:ilvl w:val="0"/>
          <w:numId w:val="0"/>
        </w:numPr>
        <w:ind w:left="720"/>
        <w:rPr>
          <w:rFonts w:asciiTheme="minorHAnsi" w:eastAsiaTheme="minorHAnsi" w:hAnsiTheme="minorHAnsi" w:cstheme="minorBidi"/>
          <w:b w:val="0"/>
          <w:lang w:val="en-AR"/>
        </w:rPr>
      </w:pPr>
    </w:p>
    <w:p w14:paraId="09F89D03" w14:textId="685B4836" w:rsidR="00A83FE4" w:rsidRDefault="00A83FE4" w:rsidP="00A83FE4">
      <w:pPr>
        <w:pStyle w:val="Heading1"/>
        <w:numPr>
          <w:ilvl w:val="0"/>
          <w:numId w:val="21"/>
        </w:numPr>
        <w:ind w:left="709" w:hanging="283"/>
      </w:pPr>
      <w:r w:rsidRPr="00A83FE4">
        <w:rPr>
          <w:b w:val="0"/>
          <w:bCs/>
        </w:rPr>
        <w:t xml:space="preserve">Science Friday, NPR (USA) “Do birds dream in their sleep?” </w:t>
      </w:r>
      <w:hyperlink r:id="rId34" w:history="1">
        <w:r w:rsidRPr="00D658DA">
          <w:rPr>
            <w:rStyle w:val="Hyperlink"/>
          </w:rPr>
          <w:t>https://www.sciencefriday.com/segments/bird-dreams-synthetic-birdsong/</w:t>
        </w:r>
      </w:hyperlink>
      <w:r>
        <w:t xml:space="preserve">  </w:t>
      </w:r>
    </w:p>
    <w:p w14:paraId="58A24062" w14:textId="77777777" w:rsidR="00272729" w:rsidRDefault="00272729" w:rsidP="00272729">
      <w:pPr>
        <w:rPr>
          <w:lang w:val="en-US"/>
        </w:rPr>
      </w:pPr>
    </w:p>
    <w:p w14:paraId="24057573" w14:textId="77777777" w:rsidR="003B4D9B" w:rsidRDefault="00272729" w:rsidP="003B4D9B">
      <w:pPr>
        <w:pStyle w:val="Heading1"/>
        <w:rPr>
          <w:b w:val="0"/>
          <w:bCs/>
        </w:rPr>
      </w:pPr>
      <w:r>
        <w:t>Physics World “Wild songbirds respond to mathematically synthesized song</w:t>
      </w:r>
      <w:r w:rsidRPr="00272729">
        <w:t xml:space="preserve">” </w:t>
      </w:r>
      <w:hyperlink r:id="rId35" w:history="1">
        <w:r w:rsidR="003B4D9B" w:rsidRPr="001D755D">
          <w:rPr>
            <w:rStyle w:val="Hyperlink"/>
            <w:b w:val="0"/>
            <w:bCs/>
          </w:rPr>
          <w:t>https://physicsworld.com/a/wild-songbirds-respond-to-mathematically-synthesized-song/</w:t>
        </w:r>
      </w:hyperlink>
    </w:p>
    <w:p w14:paraId="1468D9E3" w14:textId="54C17E64" w:rsidR="003B4D9B" w:rsidRPr="003B4D9B" w:rsidRDefault="003B4D9B" w:rsidP="003B4D9B">
      <w:pPr>
        <w:pStyle w:val="Heading1"/>
        <w:rPr>
          <w:b w:val="0"/>
          <w:bCs/>
        </w:rPr>
      </w:pPr>
      <w:r w:rsidRPr="003B4D9B">
        <w:t>National Geographic</w:t>
      </w:r>
      <w:r>
        <w:t xml:space="preserve"> “A robot taught these birds a long lost song”  </w:t>
      </w:r>
      <w:hyperlink r:id="rId36" w:history="1">
        <w:r w:rsidRPr="001D755D">
          <w:rPr>
            <w:rStyle w:val="Hyperlink"/>
          </w:rPr>
          <w:t>https://www.nationalgeographic.com/animals/article/robotic-tutor-singing-birds-study</w:t>
        </w:r>
      </w:hyperlink>
      <w:r>
        <w:t xml:space="preserve"> </w:t>
      </w:r>
    </w:p>
    <w:p w14:paraId="3A9BD686" w14:textId="329DC490" w:rsidR="00A83FE4" w:rsidRDefault="00A83FE4" w:rsidP="00A83FE4">
      <w:pPr>
        <w:spacing w:before="100" w:beforeAutospacing="1" w:after="100" w:afterAutospacing="1"/>
        <w:ind w:left="360"/>
      </w:pPr>
    </w:p>
    <w:p w14:paraId="698AA0F3" w14:textId="064D85EA" w:rsidR="008712C6" w:rsidRDefault="008712C6" w:rsidP="00A83FE4">
      <w:pPr>
        <w:spacing w:before="100" w:beforeAutospacing="1" w:after="100" w:afterAutospacing="1"/>
        <w:ind w:left="360"/>
      </w:pPr>
    </w:p>
    <w:p w14:paraId="67170A3E" w14:textId="77777777" w:rsidR="008712C6" w:rsidRDefault="008712C6" w:rsidP="00A83FE4">
      <w:pPr>
        <w:spacing w:before="100" w:beforeAutospacing="1" w:after="100" w:afterAutospacing="1"/>
        <w:ind w:left="360"/>
      </w:pPr>
    </w:p>
    <w:p w14:paraId="2F094226" w14:textId="6FD3FCFF" w:rsidR="00CD3E3E" w:rsidRPr="008712C6" w:rsidRDefault="00CD3E3E" w:rsidP="00CD3E3E">
      <w:pPr>
        <w:pStyle w:val="NormalWeb"/>
        <w:rPr>
          <w:b/>
          <w:bCs/>
        </w:rPr>
      </w:pPr>
      <w:r w:rsidRPr="008712C6">
        <w:rPr>
          <w:b/>
          <w:bCs/>
        </w:rPr>
        <w:t>Teaching :</w:t>
      </w:r>
    </w:p>
    <w:p w14:paraId="113B6CB2" w14:textId="77777777" w:rsidR="00CD3E3E" w:rsidRDefault="00CD3E3E" w:rsidP="00CD3E3E">
      <w:pPr>
        <w:pStyle w:val="NormalWeb"/>
      </w:pPr>
      <w:r>
        <w:t>(Two semesters per year, since 1993, except for the sabbatical period at UCSD, 2003-2004)</w:t>
      </w:r>
    </w:p>
    <w:p w14:paraId="2FC5A7AE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Quantum Mechanics</w:t>
      </w:r>
    </w:p>
    <w:p w14:paraId="4CBE8ED5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Modern Physics</w:t>
      </w:r>
    </w:p>
    <w:p w14:paraId="457A6C4D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Physics I and II for Chemists</w:t>
      </w:r>
    </w:p>
    <w:p w14:paraId="0499A789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Physics I and II for Biologists</w:t>
      </w:r>
    </w:p>
    <w:p w14:paraId="15BCD2EB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Classical Mechanics (for Physics students)</w:t>
      </w:r>
    </w:p>
    <w:p w14:paraId="07F431EE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Nonlinear Dynamics</w:t>
      </w:r>
    </w:p>
    <w:p w14:paraId="3E2C1F8C" w14:textId="77777777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Dynamic Systems and Artificial Intelligence applied to data modeling</w:t>
      </w:r>
    </w:p>
    <w:p w14:paraId="3DC31E84" w14:textId="4A630832" w:rsidR="00CD3E3E" w:rsidRDefault="00CD3E3E" w:rsidP="00CD3E3E">
      <w:pPr>
        <w:numPr>
          <w:ilvl w:val="0"/>
          <w:numId w:val="18"/>
        </w:numPr>
        <w:spacing w:before="100" w:beforeAutospacing="1" w:after="100" w:afterAutospacing="1"/>
      </w:pPr>
      <w:r>
        <w:t>Advanced Topics in Physics and Music</w:t>
      </w:r>
    </w:p>
    <w:p w14:paraId="543E3271" w14:textId="69712C4D" w:rsidR="00E04217" w:rsidRDefault="00E04217" w:rsidP="00CD3E3E">
      <w:pPr>
        <w:numPr>
          <w:ilvl w:val="0"/>
          <w:numId w:val="18"/>
        </w:numPr>
        <w:spacing w:before="100" w:beforeAutospacing="1" w:after="100" w:afterAutospacing="1"/>
      </w:pPr>
      <w:r>
        <w:rPr>
          <w:lang w:val="en-US"/>
        </w:rPr>
        <w:t>Physics and Music</w:t>
      </w:r>
    </w:p>
    <w:p w14:paraId="017693EF" w14:textId="79F0DB1D" w:rsidR="00CD3E3E" w:rsidRDefault="00CD3E3E" w:rsidP="00CD3E3E">
      <w:pPr>
        <w:pStyle w:val="NormalWeb"/>
      </w:pPr>
      <w:r>
        <w:t>Of these courses, the online version is available on the YouTube channel of the Department of Physics of FCEyN, UBA.</w:t>
      </w:r>
    </w:p>
    <w:p w14:paraId="2812EBA3" w14:textId="78E688AE" w:rsidR="008712C6" w:rsidRDefault="008712C6" w:rsidP="00CD3E3E">
      <w:pPr>
        <w:pStyle w:val="NormalWeb"/>
      </w:pPr>
    </w:p>
    <w:p w14:paraId="3F166B74" w14:textId="6F3371DA" w:rsidR="008712C6" w:rsidRPr="008712C6" w:rsidRDefault="008712C6" w:rsidP="00CD3E3E">
      <w:pPr>
        <w:pStyle w:val="NormalWeb"/>
        <w:rPr>
          <w:b/>
          <w:bCs/>
          <w:lang w:val="en-US"/>
        </w:rPr>
      </w:pPr>
      <w:r w:rsidRPr="008712C6">
        <w:rPr>
          <w:b/>
          <w:bCs/>
          <w:lang w:val="en-US"/>
        </w:rPr>
        <w:t>Recent teaching in Europe</w:t>
      </w:r>
      <w:r w:rsidR="003B4D9B">
        <w:rPr>
          <w:b/>
          <w:bCs/>
          <w:lang w:val="en-US"/>
        </w:rPr>
        <w:t xml:space="preserve"> and Latam</w:t>
      </w:r>
    </w:p>
    <w:p w14:paraId="5D1E5A21" w14:textId="6D626974" w:rsidR="008712C6" w:rsidRDefault="008712C6" w:rsidP="00CD3E3E">
      <w:pPr>
        <w:pStyle w:val="NormalWeb"/>
        <w:rPr>
          <w:lang w:val="en-US"/>
        </w:rPr>
      </w:pPr>
      <w:r w:rsidRPr="008712C6">
        <w:rPr>
          <w:b/>
          <w:bCs/>
          <w:lang w:val="en-US"/>
        </w:rPr>
        <w:t>Dynamical systems and artificial intelligence in the modeling of Data</w:t>
      </w:r>
      <w:r>
        <w:rPr>
          <w:lang w:val="en-US"/>
        </w:rPr>
        <w:t xml:space="preserve"> (Spanish Royal Society of Physics, July 2024)</w:t>
      </w:r>
    </w:p>
    <w:p w14:paraId="5BE18164" w14:textId="7D126CEC" w:rsidR="008712C6" w:rsidRDefault="008712C6" w:rsidP="002D2CED">
      <w:pPr>
        <w:rPr>
          <w:lang w:val="en-US"/>
        </w:rPr>
      </w:pPr>
      <w:r w:rsidRPr="008712C6">
        <w:rPr>
          <w:b/>
          <w:bCs/>
          <w:lang w:val="en-US"/>
        </w:rPr>
        <w:t>Dynamical systems and artificial intelligence in the modeling of Data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(Institute du </w:t>
      </w:r>
      <w:proofErr w:type="spellStart"/>
      <w:r>
        <w:rPr>
          <w:lang w:val="en-US"/>
        </w:rPr>
        <w:t>Cerveau</w:t>
      </w:r>
      <w:proofErr w:type="spellEnd"/>
      <w:r>
        <w:rPr>
          <w:lang w:val="en-US"/>
        </w:rPr>
        <w:t xml:space="preserve">, </w:t>
      </w:r>
      <w:r w:rsidR="002D2CED">
        <w:rPr>
          <w:rFonts w:ascii="Arial" w:hAnsi="Arial" w:cs="Arial"/>
          <w:color w:val="474747"/>
          <w:sz w:val="21"/>
          <w:szCs w:val="21"/>
          <w:shd w:val="clear" w:color="auto" w:fill="FFFFFF"/>
        </w:rPr>
        <w:t>Pitié-Salpêtrière</w:t>
      </w:r>
      <w:r w:rsidR="002D2CED">
        <w:rPr>
          <w:rFonts w:ascii="Arial" w:hAnsi="Arial" w:cs="Arial"/>
          <w:color w:val="474747"/>
          <w:sz w:val="21"/>
          <w:szCs w:val="21"/>
          <w:shd w:val="clear" w:color="auto" w:fill="FFFFFF"/>
          <w:lang w:val="en-US"/>
        </w:rPr>
        <w:t xml:space="preserve">, </w:t>
      </w:r>
      <w:r w:rsidR="002D2CED">
        <w:rPr>
          <w:lang w:val="en-US"/>
        </w:rPr>
        <w:t>2024</w:t>
      </w:r>
      <w:r>
        <w:rPr>
          <w:lang w:val="en-US"/>
        </w:rPr>
        <w:t>)</w:t>
      </w:r>
    </w:p>
    <w:p w14:paraId="48F75D5F" w14:textId="77777777" w:rsidR="003B4D9B" w:rsidRDefault="003B4D9B" w:rsidP="002D2CED">
      <w:pPr>
        <w:rPr>
          <w:lang w:val="en-US"/>
        </w:rPr>
      </w:pPr>
    </w:p>
    <w:p w14:paraId="4680AC95" w14:textId="179B2649" w:rsidR="003B4D9B" w:rsidRPr="003B4D9B" w:rsidRDefault="003B4D9B" w:rsidP="002D2CED">
      <w:pPr>
        <w:rPr>
          <w:b/>
          <w:bCs/>
        </w:rPr>
      </w:pPr>
      <w:r w:rsidRPr="003B4D9B">
        <w:rPr>
          <w:b/>
          <w:bCs/>
          <w:lang w:val="en-US"/>
        </w:rPr>
        <w:lastRenderedPageBreak/>
        <w:t>School on “The physics of life”</w:t>
      </w:r>
      <w:r>
        <w:rPr>
          <w:b/>
          <w:bCs/>
          <w:lang w:val="en-US"/>
        </w:rPr>
        <w:t xml:space="preserve">, </w:t>
      </w:r>
      <w:r w:rsidRPr="003B4D9B">
        <w:rPr>
          <w:lang w:val="en-US"/>
        </w:rPr>
        <w:t xml:space="preserve">ICTP SAIFR, </w:t>
      </w:r>
      <w:r>
        <w:rPr>
          <w:lang w:val="en-US"/>
        </w:rPr>
        <w:t xml:space="preserve">San Pablo, </w:t>
      </w:r>
      <w:proofErr w:type="spellStart"/>
      <w:r>
        <w:rPr>
          <w:lang w:val="en-US"/>
        </w:rPr>
        <w:t>Brasil</w:t>
      </w:r>
      <w:proofErr w:type="spellEnd"/>
      <w:r>
        <w:rPr>
          <w:lang w:val="en-US"/>
        </w:rPr>
        <w:t xml:space="preserve">, </w:t>
      </w:r>
      <w:r w:rsidRPr="003B4D9B">
        <w:rPr>
          <w:lang w:val="en-US"/>
        </w:rPr>
        <w:t>March 2025</w:t>
      </w:r>
    </w:p>
    <w:p w14:paraId="3D15F378" w14:textId="77777777" w:rsidR="00CD3E3E" w:rsidRPr="002D2CED" w:rsidRDefault="00CD3E3E" w:rsidP="00CD3E3E">
      <w:pPr>
        <w:pStyle w:val="NormalWeb"/>
        <w:rPr>
          <w:b/>
          <w:bCs/>
        </w:rPr>
      </w:pPr>
      <w:r w:rsidRPr="002D2CED">
        <w:rPr>
          <w:b/>
          <w:bCs/>
        </w:rPr>
        <w:t>Funded Research Projects in Recent Years:</w:t>
      </w:r>
    </w:p>
    <w:p w14:paraId="3F2ACC12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UBA X099 (2004-2007) - Director</w:t>
      </w:r>
    </w:p>
    <w:p w14:paraId="67E3A2C2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UBA X208 (2001-2003) - Director</w:t>
      </w:r>
    </w:p>
    <w:p w14:paraId="22E7CC9D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CONICET PIP 2089 - Director</w:t>
      </w:r>
    </w:p>
    <w:p w14:paraId="31A1583C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Antorchas (inicio de carrera) (1999-2001)</w:t>
      </w:r>
    </w:p>
    <w:p w14:paraId="15C2CE4A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FONCyT PICT 03-08133 (2002-2005) - Researcher</w:t>
      </w:r>
    </w:p>
    <w:p w14:paraId="6D70B436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NIH. The production of complex sounds in birdsong, period 2005-2010 - PI Franz Goller, University of Utah. PI subcontract, Gabriel Mindlin, RO1 DC-006876, renewed 2010-2015</w:t>
      </w:r>
    </w:p>
    <w:p w14:paraId="17BE78D3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X145 DINAMICA NO LINEAL APLICADA A LA BIOFISICA (May 30, 2008)</w:t>
      </w:r>
    </w:p>
    <w:p w14:paraId="012DFE37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UBACYT Dinamica no lineal aplicada a la biofisica, 2011-2013</w:t>
      </w:r>
    </w:p>
    <w:p w14:paraId="5C7E2300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Bicentennial PICT, ANCyT, 2010-2014</w:t>
      </w:r>
    </w:p>
    <w:p w14:paraId="6E11987B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Neuromechanics of learned sensorimotor vocal integration, NIH (PI Dan Margoliash), 2013-2017</w:t>
      </w:r>
    </w:p>
    <w:p w14:paraId="3413980D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UBACYT 2014-2017 20020130100094BA, Biofisica de la produccion vocal (UBA)</w:t>
      </w:r>
    </w:p>
    <w:p w14:paraId="6EBCFDD1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PICT 2014 1802-E2 (Mindlin) MINCyT</w:t>
      </w:r>
    </w:p>
    <w:p w14:paraId="6362259F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PUE (responsible Cientifico) “Bio-prostética integrada” 2017-</w:t>
      </w:r>
    </w:p>
    <w:p w14:paraId="474A37C7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PICT-2018-00619 denominado "La biomecánica de la producción aviar como una ventana al estudio de los sueños." (MINCyT) 2018-2021 (director)</w:t>
      </w:r>
    </w:p>
    <w:p w14:paraId="054AA02B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PICT-Max Planck 2018 80-APN-DANPCYT#ANPCYT “Multidisciplinary approach to study motor control in songbirds” (MINCyT, Max Planck) 2018-2021 (director)</w:t>
      </w:r>
    </w:p>
    <w:p w14:paraId="1AEF410E" w14:textId="77777777" w:rsidR="00CD3E3E" w:rsidRP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PIP 2022-2024 Sincronizacion neuronal y dinamica de baja dimension durante un comportamiento completo KE3- 11220210100475CO (grupo responsable)</w:t>
      </w:r>
    </w:p>
    <w:p w14:paraId="679F68BC" w14:textId="4DDE8050" w:rsidR="00CD3E3E" w:rsidRDefault="00CD3E3E" w:rsidP="00CD3E3E">
      <w:pPr>
        <w:numPr>
          <w:ilvl w:val="0"/>
          <w:numId w:val="19"/>
        </w:numPr>
        <w:spacing w:before="100" w:beforeAutospacing="1" w:after="100" w:afterAutospacing="1"/>
      </w:pPr>
      <w:r w:rsidRPr="00CD3E3E">
        <w:t>PICT 2021 IA0965 (2022-2026) Dinamica neuronal de baja dimension durante la generacion de un comportamiento biofisico complejo” (MINCYT) 2022-2025 (grupo responsable)</w:t>
      </w:r>
    </w:p>
    <w:p w14:paraId="6128C397" w14:textId="001708E7" w:rsidR="00F640D7" w:rsidRPr="00CD3E3E" w:rsidRDefault="00F640D7" w:rsidP="00CD3E3E">
      <w:pPr>
        <w:numPr>
          <w:ilvl w:val="0"/>
          <w:numId w:val="19"/>
        </w:numPr>
        <w:spacing w:before="100" w:beforeAutospacing="1" w:after="100" w:afterAutospacing="1"/>
      </w:pPr>
      <w:r>
        <w:rPr>
          <w:lang w:val="en-US"/>
        </w:rPr>
        <w:t>UBACyT (</w:t>
      </w:r>
      <w:r w:rsidRPr="007A311B">
        <w:rPr>
          <w:rFonts w:cstheme="minorHAnsi"/>
          <w:sz w:val="22"/>
          <w:lang w:val="es-ES_tradnl"/>
        </w:rPr>
        <w:t>EX-2022-03889482</w:t>
      </w:r>
      <w:r>
        <w:rPr>
          <w:lang w:val="en-US"/>
        </w:rPr>
        <w:t>)</w:t>
      </w:r>
    </w:p>
    <w:p w14:paraId="6064CD77" w14:textId="77777777" w:rsidR="00CD3E3E" w:rsidRDefault="00CD3E3E"/>
    <w:sectPr w:rsidR="00CD3E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62245C2"/>
    <w:multiLevelType w:val="multilevel"/>
    <w:tmpl w:val="D936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246BA"/>
    <w:multiLevelType w:val="hybridMultilevel"/>
    <w:tmpl w:val="2C6CBA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964551"/>
    <w:multiLevelType w:val="multilevel"/>
    <w:tmpl w:val="EF8E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C03D4"/>
    <w:multiLevelType w:val="multilevel"/>
    <w:tmpl w:val="0B82CC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B3451"/>
    <w:multiLevelType w:val="hybridMultilevel"/>
    <w:tmpl w:val="C7185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A117DD"/>
    <w:multiLevelType w:val="multilevel"/>
    <w:tmpl w:val="9FB0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B4EF3"/>
    <w:multiLevelType w:val="multilevel"/>
    <w:tmpl w:val="F9E0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B0DDF"/>
    <w:multiLevelType w:val="multilevel"/>
    <w:tmpl w:val="CD4C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31389B"/>
    <w:multiLevelType w:val="multilevel"/>
    <w:tmpl w:val="80D639E4"/>
    <w:lvl w:ilvl="0">
      <w:start w:val="1"/>
      <w:numFmt w:val="bullet"/>
      <w:pStyle w:val="Heading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661CC"/>
    <w:multiLevelType w:val="multilevel"/>
    <w:tmpl w:val="14D6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A110FF"/>
    <w:multiLevelType w:val="multilevel"/>
    <w:tmpl w:val="6402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A0C6A"/>
    <w:multiLevelType w:val="multilevel"/>
    <w:tmpl w:val="F1B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6E427A"/>
    <w:multiLevelType w:val="multilevel"/>
    <w:tmpl w:val="0378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772E7"/>
    <w:multiLevelType w:val="multilevel"/>
    <w:tmpl w:val="AF4E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5D5B90"/>
    <w:multiLevelType w:val="multilevel"/>
    <w:tmpl w:val="B85C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92219D"/>
    <w:multiLevelType w:val="multilevel"/>
    <w:tmpl w:val="5BD8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E38AD"/>
    <w:multiLevelType w:val="multilevel"/>
    <w:tmpl w:val="1288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572115">
    <w:abstractNumId w:val="12"/>
  </w:num>
  <w:num w:numId="2" w16cid:durableId="1596330198">
    <w:abstractNumId w:val="4"/>
  </w:num>
  <w:num w:numId="3" w16cid:durableId="267466363">
    <w:abstractNumId w:val="20"/>
  </w:num>
  <w:num w:numId="4" w16cid:durableId="2108840204">
    <w:abstractNumId w:val="9"/>
  </w:num>
  <w:num w:numId="5" w16cid:durableId="668142888">
    <w:abstractNumId w:val="6"/>
  </w:num>
  <w:num w:numId="6" w16cid:durableId="96871947">
    <w:abstractNumId w:val="7"/>
  </w:num>
  <w:num w:numId="7" w16cid:durableId="776945635">
    <w:abstractNumId w:val="16"/>
  </w:num>
  <w:num w:numId="8" w16cid:durableId="653221835">
    <w:abstractNumId w:val="14"/>
  </w:num>
  <w:num w:numId="9" w16cid:durableId="1318260972">
    <w:abstractNumId w:val="0"/>
  </w:num>
  <w:num w:numId="10" w16cid:durableId="306011676">
    <w:abstractNumId w:val="2"/>
  </w:num>
  <w:num w:numId="11" w16cid:durableId="1564369032">
    <w:abstractNumId w:val="15"/>
  </w:num>
  <w:num w:numId="12" w16cid:durableId="1871139710">
    <w:abstractNumId w:val="19"/>
  </w:num>
  <w:num w:numId="13" w16cid:durableId="1521772323">
    <w:abstractNumId w:val="13"/>
  </w:num>
  <w:num w:numId="14" w16cid:durableId="1453983603">
    <w:abstractNumId w:val="3"/>
  </w:num>
  <w:num w:numId="15" w16cid:durableId="200679727">
    <w:abstractNumId w:val="1"/>
  </w:num>
  <w:num w:numId="16" w16cid:durableId="460194868">
    <w:abstractNumId w:val="10"/>
  </w:num>
  <w:num w:numId="17" w16cid:durableId="690883432">
    <w:abstractNumId w:val="11"/>
  </w:num>
  <w:num w:numId="18" w16cid:durableId="849291259">
    <w:abstractNumId w:val="17"/>
  </w:num>
  <w:num w:numId="19" w16cid:durableId="186528401">
    <w:abstractNumId w:val="18"/>
  </w:num>
  <w:num w:numId="20" w16cid:durableId="1896578198">
    <w:abstractNumId w:val="5"/>
  </w:num>
  <w:num w:numId="21" w16cid:durableId="1469542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3E"/>
    <w:rsid w:val="00123627"/>
    <w:rsid w:val="00272729"/>
    <w:rsid w:val="002D2CED"/>
    <w:rsid w:val="00370E6E"/>
    <w:rsid w:val="003B4D9B"/>
    <w:rsid w:val="004A0C00"/>
    <w:rsid w:val="00682FEF"/>
    <w:rsid w:val="00767616"/>
    <w:rsid w:val="008712C6"/>
    <w:rsid w:val="00871528"/>
    <w:rsid w:val="008E6228"/>
    <w:rsid w:val="009B6066"/>
    <w:rsid w:val="00A83FE4"/>
    <w:rsid w:val="00B31A33"/>
    <w:rsid w:val="00B569DA"/>
    <w:rsid w:val="00C2179F"/>
    <w:rsid w:val="00CB69AE"/>
    <w:rsid w:val="00CD3E3E"/>
    <w:rsid w:val="00E04217"/>
    <w:rsid w:val="00E400BE"/>
    <w:rsid w:val="00E71AAD"/>
    <w:rsid w:val="00EA019E"/>
    <w:rsid w:val="00EA4CC4"/>
    <w:rsid w:val="00F36650"/>
    <w:rsid w:val="00F640D7"/>
    <w:rsid w:val="00FD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FEEAC"/>
  <w15:chartTrackingRefBased/>
  <w15:docId w15:val="{4DC64E07-6F5B-A14A-A774-B77399C1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CD3E3E"/>
    <w:pPr>
      <w:keepNext/>
      <w:numPr>
        <w:numId w:val="1"/>
      </w:numPr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3E3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CD3E3E"/>
    <w:rPr>
      <w:rFonts w:ascii="Times New Roman" w:eastAsia="Times New Roman" w:hAnsi="Times New Roman" w:cs="Times New Roman"/>
      <w:b/>
      <w:lang w:val="en-US"/>
    </w:rPr>
  </w:style>
  <w:style w:type="character" w:styleId="Hyperlink">
    <w:name w:val="Hyperlink"/>
    <w:rsid w:val="00CD3E3E"/>
    <w:rPr>
      <w:color w:val="0000FF"/>
      <w:u w:val="single"/>
    </w:rPr>
  </w:style>
  <w:style w:type="character" w:customStyle="1" w:styleId="q1">
    <w:name w:val="q1"/>
    <w:rsid w:val="00CD3E3E"/>
    <w:rPr>
      <w:color w:val="550055"/>
    </w:rPr>
  </w:style>
  <w:style w:type="character" w:customStyle="1" w:styleId="aps-boldfont1">
    <w:name w:val="aps-boldfont1"/>
    <w:rsid w:val="00CD3E3E"/>
    <w:rPr>
      <w:b/>
      <w:bCs/>
      <w:sz w:val="20"/>
      <w:szCs w:val="20"/>
    </w:rPr>
  </w:style>
  <w:style w:type="character" w:customStyle="1" w:styleId="aps-mediumfont1">
    <w:name w:val="aps-mediumfont1"/>
    <w:rsid w:val="00CD3E3E"/>
    <w:rPr>
      <w:sz w:val="20"/>
      <w:szCs w:val="20"/>
    </w:rPr>
  </w:style>
  <w:style w:type="character" w:customStyle="1" w:styleId="citation">
    <w:name w:val="citation"/>
    <w:basedOn w:val="DefaultParagraphFont"/>
    <w:rsid w:val="00CD3E3E"/>
  </w:style>
  <w:style w:type="character" w:customStyle="1" w:styleId="journal">
    <w:name w:val="journal"/>
    <w:basedOn w:val="DefaultParagraphFont"/>
    <w:rsid w:val="00CD3E3E"/>
  </w:style>
  <w:style w:type="character" w:customStyle="1" w:styleId="volume">
    <w:name w:val="volume"/>
    <w:basedOn w:val="DefaultParagraphFont"/>
    <w:rsid w:val="00CD3E3E"/>
  </w:style>
  <w:style w:type="character" w:customStyle="1" w:styleId="page">
    <w:name w:val="page"/>
    <w:basedOn w:val="DefaultParagraphFont"/>
    <w:rsid w:val="00CD3E3E"/>
  </w:style>
  <w:style w:type="character" w:customStyle="1" w:styleId="citation-abbreviation">
    <w:name w:val="citation-abbreviation"/>
    <w:basedOn w:val="DefaultParagraphFont"/>
    <w:rsid w:val="00CD3E3E"/>
  </w:style>
  <w:style w:type="character" w:customStyle="1" w:styleId="citation-publication-date">
    <w:name w:val="citation-publication-date"/>
    <w:basedOn w:val="DefaultParagraphFont"/>
    <w:rsid w:val="00CD3E3E"/>
  </w:style>
  <w:style w:type="character" w:customStyle="1" w:styleId="citation-volume">
    <w:name w:val="citation-volume"/>
    <w:basedOn w:val="DefaultParagraphFont"/>
    <w:rsid w:val="00CD3E3E"/>
  </w:style>
  <w:style w:type="character" w:customStyle="1" w:styleId="citation-flpages">
    <w:name w:val="citation-flpages"/>
    <w:basedOn w:val="DefaultParagraphFont"/>
    <w:rsid w:val="00CD3E3E"/>
  </w:style>
  <w:style w:type="character" w:styleId="HTMLCite">
    <w:name w:val="HTML Cite"/>
    <w:rsid w:val="00CD3E3E"/>
    <w:rPr>
      <w:i/>
      <w:iCs/>
    </w:rPr>
  </w:style>
  <w:style w:type="character" w:customStyle="1" w:styleId="slug-pub-date">
    <w:name w:val="slug-pub-date"/>
    <w:basedOn w:val="DefaultParagraphFont"/>
    <w:rsid w:val="00CD3E3E"/>
  </w:style>
  <w:style w:type="character" w:customStyle="1" w:styleId="slug-vol">
    <w:name w:val="slug-vol"/>
    <w:basedOn w:val="DefaultParagraphFont"/>
    <w:rsid w:val="00CD3E3E"/>
  </w:style>
  <w:style w:type="character" w:customStyle="1" w:styleId="slug-issue">
    <w:name w:val="slug-issue"/>
    <w:basedOn w:val="DefaultParagraphFont"/>
    <w:rsid w:val="00CD3E3E"/>
  </w:style>
  <w:style w:type="character" w:customStyle="1" w:styleId="slug-pages">
    <w:name w:val="slug-pages"/>
    <w:basedOn w:val="DefaultParagraphFont"/>
    <w:rsid w:val="00CD3E3E"/>
  </w:style>
  <w:style w:type="character" w:customStyle="1" w:styleId="apple-style-span">
    <w:name w:val="apple-style-span"/>
    <w:basedOn w:val="DefaultParagraphFont"/>
    <w:rsid w:val="00CD3E3E"/>
  </w:style>
  <w:style w:type="character" w:styleId="Strong">
    <w:name w:val="Strong"/>
    <w:uiPriority w:val="22"/>
    <w:qFormat/>
    <w:rsid w:val="00CD3E3E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272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le-text">
    <w:name w:val="title-text"/>
    <w:basedOn w:val="DefaultParagraphFont"/>
    <w:rsid w:val="008712C6"/>
  </w:style>
  <w:style w:type="character" w:customStyle="1" w:styleId="anchor-text">
    <w:name w:val="anchor-text"/>
    <w:basedOn w:val="DefaultParagraphFont"/>
    <w:rsid w:val="008712C6"/>
  </w:style>
  <w:style w:type="character" w:styleId="FollowedHyperlink">
    <w:name w:val="FollowedHyperlink"/>
    <w:basedOn w:val="DefaultParagraphFont"/>
    <w:uiPriority w:val="99"/>
    <w:semiHidden/>
    <w:unhideWhenUsed/>
    <w:rsid w:val="003B4D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7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ncedirect.com/science?_ob=PublicationURL&amp;_tockey=%23TOC%235534%232006%23996289998%23631952%23FLA%23&amp;_cdi=5534&amp;_pubType=J&amp;view=c&amp;_auth=y&amp;_acct=C000050221&amp;_version=1&amp;_urlVersion=0&amp;_userid=10&amp;md5=91474640b21c4813055b8b7d6e1a5355" TargetMode="External"/><Relationship Id="rId18" Type="http://schemas.openxmlformats.org/officeDocument/2006/relationships/hyperlink" Target="http://www.springerlink.com/content/1434-6060/60/2/" TargetMode="External"/><Relationship Id="rId26" Type="http://schemas.openxmlformats.org/officeDocument/2006/relationships/hyperlink" Target="https://www.icts.res.in/program/DCS2017" TargetMode="External"/><Relationship Id="rId21" Type="http://schemas.openxmlformats.org/officeDocument/2006/relationships/hyperlink" Target="http://dx.doi.org/10.1016/j.cub.2017.07.059" TargetMode="External"/><Relationship Id="rId34" Type="http://schemas.openxmlformats.org/officeDocument/2006/relationships/hyperlink" Target="https://www.sciencefriday.com/segments/bird-dreams-synthetic-birdsong/" TargetMode="External"/><Relationship Id="rId7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2" Type="http://schemas.openxmlformats.org/officeDocument/2006/relationships/hyperlink" Target="http://www.sciencedirect.com/science?_ob=PublicationURL&amp;_cdi=5534&amp;_pubType=J&amp;_auth=y&amp;_acct=C000050221&amp;_version=1&amp;_urlVersion=0&amp;_userid=10&amp;md5=f3152522308939d9b4db06208728ee31" TargetMode="External"/><Relationship Id="rId17" Type="http://schemas.openxmlformats.org/officeDocument/2006/relationships/hyperlink" Target="http://pre.aps.org/abstract/PRE/v81/i3/e031927" TargetMode="External"/><Relationship Id="rId25" Type="http://schemas.openxmlformats.org/officeDocument/2006/relationships/hyperlink" Target="http://dymo.uni-koeln.de/program/gabriel-mindlin/" TargetMode="External"/><Relationship Id="rId33" Type="http://schemas.openxmlformats.org/officeDocument/2006/relationships/hyperlink" Target="https://www.newscientist.com/article/2427138-songs-that-birds-sing-in-their-dreams-translated-into-sound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nk.aip.org/link?pre/78/011905" TargetMode="External"/><Relationship Id="rId20" Type="http://schemas.openxmlformats.org/officeDocument/2006/relationships/hyperlink" Target="http://dx.doi.org/10.1063/1.4986932" TargetMode="External"/><Relationship Id="rId29" Type="http://schemas.openxmlformats.org/officeDocument/2006/relationships/hyperlink" Target="https://www.smithsonianmag.com/science-nature/zebra-finches-dream-little-dream-melody-18096992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1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24" Type="http://schemas.openxmlformats.org/officeDocument/2006/relationships/hyperlink" Target="http://dymo.uni-koeln.de/" TargetMode="External"/><Relationship Id="rId32" Type="http://schemas.openxmlformats.org/officeDocument/2006/relationships/hyperlink" Target="https://www.infobae.com/america/ciencia-america/2024/05/04/cientificos-revelan-las-canciones-que-los-pajaros-entonan-cuando-suenan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prola.aps.org/searchabstract/PRE/v71/i2/e026231?qid=6020c1989596e2d3&amp;qseq=1&amp;show=10" TargetMode="External"/><Relationship Id="rId15" Type="http://schemas.openxmlformats.org/officeDocument/2006/relationships/hyperlink" Target="http://link.aip.org/link?pre/77/011912" TargetMode="External"/><Relationship Id="rId23" Type="http://schemas.openxmlformats.org/officeDocument/2006/relationships/hyperlink" Target="https://doi.org/10.3389/fcomm.2019.00013" TargetMode="External"/><Relationship Id="rId28" Type="http://schemas.openxmlformats.org/officeDocument/2006/relationships/hyperlink" Target="http://www.scienceupdate.com/2018/08/dream-4/" TargetMode="External"/><Relationship Id="rId36" Type="http://schemas.openxmlformats.org/officeDocument/2006/relationships/hyperlink" Target="https://www.nationalgeographic.com/animals/article/robotic-tutor-singing-birds-study" TargetMode="External"/><Relationship Id="rId10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9" Type="http://schemas.openxmlformats.org/officeDocument/2006/relationships/hyperlink" Target="http://dx.plos.org/10.1371/journal.pcbi.1002546" TargetMode="External"/><Relationship Id="rId31" Type="http://schemas.openxmlformats.org/officeDocument/2006/relationships/hyperlink" Target="https://phys.org/news/2020-03-size-bird-unusual-vocal-biomechanic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4" Type="http://schemas.openxmlformats.org/officeDocument/2006/relationships/hyperlink" Target="http://prola.aps.org/searchabstract/PRE/v74/i4/e041917?qid=4ec8871aa74a199e&amp;qseq=1&amp;show=25" TargetMode="External"/><Relationship Id="rId22" Type="http://schemas.openxmlformats.org/officeDocument/2006/relationships/hyperlink" Target="https://doi.org/10.1371/journal.pbio.2005544" TargetMode="External"/><Relationship Id="rId27" Type="http://schemas.openxmlformats.org/officeDocument/2006/relationships/hyperlink" Target="https://www.icts.res.in/discussion-meeting/ndsd2022" TargetMode="External"/><Relationship Id="rId30" Type="http://schemas.openxmlformats.org/officeDocument/2006/relationships/hyperlink" Target="https://physics.aps.org/synopsis-for/10.1103/PhysRevLett.124.098101" TargetMode="External"/><Relationship Id="rId35" Type="http://schemas.openxmlformats.org/officeDocument/2006/relationships/hyperlink" Target="https://physicsworld.com/a/wild-songbirds-respond-to-mathematically-synthesized-song/" TargetMode="External"/><Relationship Id="rId8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8137</Words>
  <Characters>46708</Characters>
  <Application>Microsoft Office Word</Application>
  <DocSecurity>0</DocSecurity>
  <Lines>864</Lines>
  <Paragraphs>503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Mindlin</dc:creator>
  <cp:keywords/>
  <dc:description/>
  <cp:lastModifiedBy>gabriel mindlin</cp:lastModifiedBy>
  <cp:revision>2</cp:revision>
  <dcterms:created xsi:type="dcterms:W3CDTF">2026-01-21T15:33:00Z</dcterms:created>
  <dcterms:modified xsi:type="dcterms:W3CDTF">2026-01-21T15:33:00Z</dcterms:modified>
</cp:coreProperties>
</file>