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A9691" w14:textId="77777777" w:rsidR="00C54699" w:rsidRDefault="00C54699" w:rsidP="00C54699">
      <w:pPr>
        <w:jc w:val="center"/>
        <w:rPr>
          <w:b/>
          <w:sz w:val="44"/>
          <w:szCs w:val="44"/>
          <w:lang w:val="fr-FR"/>
        </w:rPr>
      </w:pPr>
    </w:p>
    <w:p w14:paraId="3C1D43B3" w14:textId="77777777" w:rsidR="00C54699" w:rsidRDefault="00C54699" w:rsidP="00C54699">
      <w:pPr>
        <w:jc w:val="center"/>
        <w:rPr>
          <w:b/>
          <w:sz w:val="44"/>
          <w:szCs w:val="44"/>
          <w:lang w:val="fr-FR"/>
        </w:rPr>
      </w:pPr>
    </w:p>
    <w:p w14:paraId="246E05E5" w14:textId="77777777" w:rsidR="00C54699" w:rsidRDefault="00C54699" w:rsidP="00C54699">
      <w:pPr>
        <w:jc w:val="center"/>
        <w:rPr>
          <w:b/>
          <w:sz w:val="44"/>
          <w:szCs w:val="44"/>
          <w:lang w:val="fr-FR"/>
        </w:rPr>
      </w:pPr>
    </w:p>
    <w:p w14:paraId="0730386A" w14:textId="77777777" w:rsidR="00C54699" w:rsidRDefault="00C54699" w:rsidP="00C54699">
      <w:pPr>
        <w:jc w:val="center"/>
        <w:rPr>
          <w:b/>
          <w:sz w:val="44"/>
          <w:szCs w:val="44"/>
          <w:lang w:val="fr-FR"/>
        </w:rPr>
      </w:pPr>
    </w:p>
    <w:p w14:paraId="3953E94E" w14:textId="77777777" w:rsidR="00C54699" w:rsidRDefault="00C54699" w:rsidP="00C54699">
      <w:pPr>
        <w:jc w:val="center"/>
        <w:rPr>
          <w:b/>
          <w:sz w:val="44"/>
          <w:szCs w:val="44"/>
          <w:lang w:val="fr-FR"/>
        </w:rPr>
      </w:pPr>
    </w:p>
    <w:p w14:paraId="10BCF694" w14:textId="4A2FAAF6" w:rsidR="00C54699" w:rsidRPr="007273DD" w:rsidRDefault="00C54699" w:rsidP="00C54699">
      <w:pPr>
        <w:jc w:val="center"/>
        <w:rPr>
          <w:b/>
          <w:sz w:val="44"/>
          <w:szCs w:val="44"/>
        </w:rPr>
      </w:pPr>
      <w:r w:rsidRPr="007273DD">
        <w:rPr>
          <w:b/>
          <w:sz w:val="44"/>
          <w:szCs w:val="44"/>
        </w:rPr>
        <w:t xml:space="preserve">List </w:t>
      </w:r>
      <w:r w:rsidR="009A2073">
        <w:rPr>
          <w:b/>
          <w:sz w:val="44"/>
          <w:szCs w:val="44"/>
        </w:rPr>
        <w:t>of</w:t>
      </w:r>
      <w:r w:rsidRPr="007273DD">
        <w:rPr>
          <w:b/>
          <w:sz w:val="44"/>
          <w:szCs w:val="44"/>
        </w:rPr>
        <w:t xml:space="preserve"> Publications</w:t>
      </w:r>
    </w:p>
    <w:p w14:paraId="3C4C52B9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570E5D92" w14:textId="632A2B94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63D6A93A" w14:textId="3D26F574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1AA345C0" w14:textId="04B78BBA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10782229" w14:textId="6BC32C39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398482CA" w14:textId="2B9A516E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5A32BED4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5D288620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76AE5C87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  <w:r w:rsidRPr="007273DD">
        <w:rPr>
          <w:b/>
          <w:sz w:val="32"/>
          <w:szCs w:val="32"/>
        </w:rPr>
        <w:t>Fabio BELLOT NORONHA</w:t>
      </w:r>
    </w:p>
    <w:p w14:paraId="1A209E42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7063FD26" w14:textId="67CFAAFF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24DFECA1" w14:textId="3D8596DC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48F93C81" w14:textId="1C92FEC0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4E43D614" w14:textId="1B789E4D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7D5DAC10" w14:textId="0D9ED595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21745AAC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46F39D54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0AE7898B" w14:textId="77777777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27795CB5" w14:textId="63518B64" w:rsidR="00C54699" w:rsidRPr="007273DD" w:rsidRDefault="00C54699" w:rsidP="00C54699">
      <w:pPr>
        <w:jc w:val="center"/>
        <w:rPr>
          <w:b/>
          <w:sz w:val="32"/>
          <w:szCs w:val="32"/>
        </w:rPr>
      </w:pPr>
    </w:p>
    <w:p w14:paraId="29849AB9" w14:textId="77777777" w:rsidR="00D464C3" w:rsidRPr="007273DD" w:rsidRDefault="00D464C3" w:rsidP="00D464C3">
      <w:pPr>
        <w:tabs>
          <w:tab w:val="left" w:pos="0"/>
        </w:tabs>
        <w:jc w:val="both"/>
      </w:pPr>
    </w:p>
    <w:p w14:paraId="5F30863E" w14:textId="3E65C0B4" w:rsidR="00D464C3" w:rsidRPr="007273DD" w:rsidRDefault="00E4701B" w:rsidP="00EE6E4A">
      <w:pPr>
        <w:tabs>
          <w:tab w:val="left" w:pos="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April</w:t>
      </w:r>
      <w:r w:rsidR="00EE6E4A" w:rsidRPr="007273DD">
        <w:rPr>
          <w:b/>
          <w:bCs/>
          <w:sz w:val="32"/>
          <w:szCs w:val="32"/>
        </w:rPr>
        <w:t xml:space="preserve"> 202</w:t>
      </w:r>
      <w:r w:rsidR="00D22835">
        <w:rPr>
          <w:b/>
          <w:bCs/>
          <w:sz w:val="32"/>
          <w:szCs w:val="32"/>
        </w:rPr>
        <w:t>3</w:t>
      </w:r>
    </w:p>
    <w:p w14:paraId="639AECF6" w14:textId="77777777" w:rsidR="00D464C3" w:rsidRPr="007273DD" w:rsidRDefault="00D464C3" w:rsidP="00D464C3">
      <w:pPr>
        <w:tabs>
          <w:tab w:val="left" w:pos="0"/>
        </w:tabs>
        <w:jc w:val="both"/>
        <w:rPr>
          <w:b/>
        </w:rPr>
      </w:pPr>
    </w:p>
    <w:p w14:paraId="27B7E848" w14:textId="13A4AB7B" w:rsidR="00C54699" w:rsidRPr="007273DD" w:rsidRDefault="00C54699">
      <w:pPr>
        <w:widowControl/>
        <w:autoSpaceDE/>
        <w:autoSpaceDN/>
        <w:adjustRightInd/>
        <w:rPr>
          <w:b/>
        </w:rPr>
      </w:pPr>
      <w:r w:rsidRPr="007273DD">
        <w:rPr>
          <w:b/>
        </w:rPr>
        <w:br w:type="page"/>
      </w:r>
    </w:p>
    <w:p w14:paraId="68EDF000" w14:textId="1D60F284" w:rsidR="00192C1D" w:rsidRPr="007273DD" w:rsidRDefault="00456D7A" w:rsidP="00192C1D">
      <w:pPr>
        <w:tabs>
          <w:tab w:val="left" w:pos="2160"/>
        </w:tabs>
        <w:rPr>
          <w:b/>
          <w:sz w:val="28"/>
          <w:szCs w:val="28"/>
        </w:rPr>
      </w:pPr>
      <w:r w:rsidRPr="007273DD">
        <w:rPr>
          <w:b/>
          <w:sz w:val="28"/>
          <w:szCs w:val="28"/>
        </w:rPr>
        <w:lastRenderedPageBreak/>
        <w:t>Scientific Production</w:t>
      </w:r>
    </w:p>
    <w:p w14:paraId="0B1D1109" w14:textId="77777777" w:rsidR="00192C1D" w:rsidRPr="007273DD" w:rsidRDefault="00192C1D" w:rsidP="00192C1D">
      <w:pPr>
        <w:pBdr>
          <w:top w:val="double" w:sz="4" w:space="1" w:color="auto"/>
        </w:pBdr>
        <w:spacing w:line="360" w:lineRule="auto"/>
        <w:jc w:val="both"/>
        <w:rPr>
          <w:b/>
          <w:i/>
          <w:sz w:val="22"/>
          <w:szCs w:val="22"/>
          <w:u w:val="single"/>
        </w:rPr>
      </w:pPr>
    </w:p>
    <w:p w14:paraId="7523425C" w14:textId="36F7502C" w:rsidR="00456D7A" w:rsidRPr="008167CD" w:rsidRDefault="00016FB4" w:rsidP="00F647B6">
      <w:pPr>
        <w:tabs>
          <w:tab w:val="left" w:pos="2160"/>
        </w:tabs>
        <w:jc w:val="both"/>
      </w:pPr>
      <w:r w:rsidRPr="008167CD">
        <w:t>1</w:t>
      </w:r>
      <w:r w:rsidR="009A2073">
        <w:t>9</w:t>
      </w:r>
      <w:r w:rsidR="00F16809">
        <w:t>8</w:t>
      </w:r>
      <w:r w:rsidR="00B16F6D" w:rsidRPr="008167CD">
        <w:t xml:space="preserve"> papers</w:t>
      </w:r>
    </w:p>
    <w:p w14:paraId="64B5B72F" w14:textId="061C7B2C" w:rsidR="000A1510" w:rsidRPr="008167CD" w:rsidRDefault="000A1510" w:rsidP="00F647B6">
      <w:pPr>
        <w:tabs>
          <w:tab w:val="left" w:pos="1080"/>
        </w:tabs>
        <w:jc w:val="both"/>
      </w:pPr>
      <w:r w:rsidRPr="008167CD">
        <w:t xml:space="preserve">H index = </w:t>
      </w:r>
      <w:r w:rsidR="00A72D15">
        <w:t>5</w:t>
      </w:r>
      <w:r w:rsidR="001B13F9">
        <w:t>5</w:t>
      </w:r>
      <w:r w:rsidRPr="008167CD">
        <w:t xml:space="preserve"> (</w:t>
      </w:r>
      <w:r w:rsidR="001B13F9">
        <w:t>90</w:t>
      </w:r>
      <w:r w:rsidR="00F16809">
        <w:t>74</w:t>
      </w:r>
      <w:r w:rsidRPr="008167CD">
        <w:t xml:space="preserve"> citations</w:t>
      </w:r>
      <w:r w:rsidR="00503B04" w:rsidRPr="008167CD">
        <w:t xml:space="preserve">; </w:t>
      </w:r>
      <w:r w:rsidRPr="008167CD">
        <w:t>Scopus</w:t>
      </w:r>
      <w:r w:rsidR="000F0A4E" w:rsidRPr="008167CD">
        <w:t xml:space="preserve">; </w:t>
      </w:r>
      <w:r w:rsidR="00F16809">
        <w:t>18</w:t>
      </w:r>
      <w:r w:rsidR="000F0A4E" w:rsidRPr="008167CD">
        <w:t>/</w:t>
      </w:r>
      <w:r w:rsidR="00D22835">
        <w:t>0</w:t>
      </w:r>
      <w:r w:rsidR="001B13F9">
        <w:t>4</w:t>
      </w:r>
      <w:r w:rsidR="000F0A4E" w:rsidRPr="008167CD">
        <w:t>/202</w:t>
      </w:r>
      <w:r w:rsidR="00D22835">
        <w:t>3</w:t>
      </w:r>
      <w:r w:rsidRPr="008167CD">
        <w:t>)</w:t>
      </w:r>
    </w:p>
    <w:p w14:paraId="2A417857" w14:textId="77777777" w:rsidR="00456D7A" w:rsidRPr="008167CD" w:rsidRDefault="00456D7A" w:rsidP="00F647B6">
      <w:pPr>
        <w:tabs>
          <w:tab w:val="left" w:pos="2160"/>
        </w:tabs>
        <w:jc w:val="both"/>
      </w:pPr>
      <w:r w:rsidRPr="008167CD">
        <w:t>2 Books</w:t>
      </w:r>
    </w:p>
    <w:p w14:paraId="2CB27B85" w14:textId="77777777" w:rsidR="00F71231" w:rsidRPr="008167CD" w:rsidRDefault="00456D7A" w:rsidP="00F647B6">
      <w:pPr>
        <w:tabs>
          <w:tab w:val="left" w:pos="2160"/>
        </w:tabs>
        <w:jc w:val="both"/>
      </w:pPr>
      <w:r w:rsidRPr="008167CD">
        <w:t>4 Chapters of books</w:t>
      </w:r>
    </w:p>
    <w:p w14:paraId="563975F5" w14:textId="413A97BF" w:rsidR="00F71231" w:rsidRPr="008167CD" w:rsidRDefault="00575CC7" w:rsidP="00F647B6">
      <w:pPr>
        <w:tabs>
          <w:tab w:val="left" w:pos="2160"/>
        </w:tabs>
        <w:jc w:val="both"/>
      </w:pPr>
      <w:r>
        <w:t>3</w:t>
      </w:r>
      <w:r w:rsidR="00456D7A" w:rsidRPr="008167CD">
        <w:t xml:space="preserve"> Patents</w:t>
      </w:r>
    </w:p>
    <w:p w14:paraId="405D0508" w14:textId="448285B4" w:rsidR="00456D7A" w:rsidRPr="008167CD" w:rsidRDefault="005168E0" w:rsidP="00F647B6">
      <w:pPr>
        <w:tabs>
          <w:tab w:val="left" w:pos="270"/>
        </w:tabs>
        <w:jc w:val="both"/>
        <w:rPr>
          <w:bCs/>
        </w:rPr>
      </w:pPr>
      <w:r w:rsidRPr="00575CC7">
        <w:rPr>
          <w:bCs/>
        </w:rPr>
        <w:t>3</w:t>
      </w:r>
      <w:r w:rsidR="00575CC7" w:rsidRPr="00575CC7">
        <w:rPr>
          <w:bCs/>
        </w:rPr>
        <w:t>66</w:t>
      </w:r>
      <w:r w:rsidRPr="00575CC7">
        <w:rPr>
          <w:bCs/>
        </w:rPr>
        <w:t xml:space="preserve"> </w:t>
      </w:r>
      <w:r w:rsidR="00FA441D" w:rsidRPr="00575CC7">
        <w:rPr>
          <w:bCs/>
        </w:rPr>
        <w:t>National and international conferences presentations</w:t>
      </w:r>
    </w:p>
    <w:p w14:paraId="135BB188" w14:textId="4A5D7443" w:rsidR="00BB7129" w:rsidRPr="008167CD" w:rsidRDefault="00BB7129" w:rsidP="002716C6">
      <w:pPr>
        <w:tabs>
          <w:tab w:val="left" w:pos="270"/>
        </w:tabs>
        <w:jc w:val="center"/>
        <w:rPr>
          <w:b/>
          <w:sz w:val="22"/>
          <w:szCs w:val="22"/>
        </w:rPr>
      </w:pPr>
    </w:p>
    <w:p w14:paraId="3746F904" w14:textId="77777777" w:rsidR="00303A6D" w:rsidRPr="008167CD" w:rsidRDefault="00303A6D" w:rsidP="002716C6">
      <w:pPr>
        <w:tabs>
          <w:tab w:val="left" w:pos="270"/>
        </w:tabs>
        <w:jc w:val="center"/>
        <w:rPr>
          <w:bCs/>
          <w:sz w:val="22"/>
          <w:szCs w:val="22"/>
        </w:rPr>
      </w:pPr>
    </w:p>
    <w:p w14:paraId="0D240ADD" w14:textId="07E5400B" w:rsidR="002716C6" w:rsidRDefault="002716C6" w:rsidP="002716C6">
      <w:pPr>
        <w:tabs>
          <w:tab w:val="left" w:pos="270"/>
        </w:tabs>
        <w:jc w:val="center"/>
        <w:rPr>
          <w:bCs/>
          <w:sz w:val="22"/>
          <w:szCs w:val="22"/>
        </w:rPr>
      </w:pPr>
    </w:p>
    <w:p w14:paraId="73251851" w14:textId="551BFC9F" w:rsidR="00DE2BF1" w:rsidRPr="00D22835" w:rsidRDefault="00456D7A">
      <w:pPr>
        <w:tabs>
          <w:tab w:val="left" w:pos="270"/>
        </w:tabs>
        <w:rPr>
          <w:b/>
          <w:sz w:val="28"/>
          <w:szCs w:val="28"/>
        </w:rPr>
      </w:pPr>
      <w:r w:rsidRPr="00D22835">
        <w:rPr>
          <w:b/>
          <w:sz w:val="28"/>
          <w:szCs w:val="28"/>
        </w:rPr>
        <w:t>Refereed publications</w:t>
      </w:r>
      <w:r w:rsidR="003C4BBD" w:rsidRPr="00D22835">
        <w:rPr>
          <w:b/>
          <w:sz w:val="28"/>
          <w:szCs w:val="28"/>
        </w:rPr>
        <w:t xml:space="preserve"> </w:t>
      </w:r>
    </w:p>
    <w:p w14:paraId="7122E06C" w14:textId="77777777" w:rsidR="00192C1D" w:rsidRPr="00D22835" w:rsidRDefault="00192C1D" w:rsidP="00192C1D">
      <w:pPr>
        <w:pBdr>
          <w:top w:val="double" w:sz="4" w:space="1" w:color="auto"/>
        </w:pBdr>
        <w:spacing w:line="360" w:lineRule="auto"/>
        <w:jc w:val="both"/>
        <w:rPr>
          <w:b/>
          <w:i/>
          <w:sz w:val="22"/>
          <w:szCs w:val="22"/>
          <w:u w:val="single"/>
        </w:rPr>
      </w:pPr>
    </w:p>
    <w:p w14:paraId="2DDB5CE1" w14:textId="1245E4D0" w:rsidR="00FB4BBC" w:rsidRPr="007B5B52" w:rsidRDefault="00FB4BBC" w:rsidP="00A4327F">
      <w:pPr>
        <w:tabs>
          <w:tab w:val="left" w:pos="0"/>
        </w:tabs>
        <w:jc w:val="both"/>
        <w:rPr>
          <w:b/>
          <w:bCs/>
        </w:rPr>
      </w:pPr>
      <w:r w:rsidRPr="007B5B52">
        <w:rPr>
          <w:b/>
          <w:bCs/>
        </w:rPr>
        <w:t>2023</w:t>
      </w:r>
    </w:p>
    <w:p w14:paraId="1E67A960" w14:textId="77777777" w:rsidR="00FB4BBC" w:rsidRPr="007B5B52" w:rsidRDefault="00FB4BBC" w:rsidP="00A4327F">
      <w:pPr>
        <w:tabs>
          <w:tab w:val="left" w:pos="0"/>
        </w:tabs>
        <w:jc w:val="both"/>
        <w:rPr>
          <w:b/>
          <w:bCs/>
        </w:rPr>
      </w:pPr>
    </w:p>
    <w:p w14:paraId="2FB7BC63" w14:textId="3CC0CF4B" w:rsidR="00905DD0" w:rsidRPr="00905DD0" w:rsidRDefault="00905DD0" w:rsidP="00905DD0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905DD0">
        <w:rPr>
          <w:rFonts w:ascii="Times New Roman" w:hAnsi="Times New Roman" w:cs="Times New Roman"/>
          <w:lang w:val="en-US"/>
        </w:rPr>
        <w:t xml:space="preserve">198- </w:t>
      </w:r>
      <w:proofErr w:type="spellStart"/>
      <w:r w:rsidRPr="00905DD0">
        <w:rPr>
          <w:rFonts w:ascii="Times New Roman" w:hAnsi="Times New Roman" w:cs="Times New Roman"/>
          <w:lang w:val="en-US"/>
        </w:rPr>
        <w:t>Raphaela</w:t>
      </w:r>
      <w:proofErr w:type="spellEnd"/>
      <w:r w:rsidRPr="00905DD0">
        <w:rPr>
          <w:rFonts w:ascii="Times New Roman" w:hAnsi="Times New Roman" w:cs="Times New Roman"/>
          <w:lang w:val="en-US"/>
        </w:rPr>
        <w:t xml:space="preserve"> Azevedo, Fabio </w:t>
      </w:r>
      <w:proofErr w:type="spellStart"/>
      <w:r w:rsidRPr="00905DD0">
        <w:rPr>
          <w:rFonts w:ascii="Times New Roman" w:hAnsi="Times New Roman" w:cs="Times New Roman"/>
          <w:lang w:val="en-US"/>
        </w:rPr>
        <w:t>Bellot</w:t>
      </w:r>
      <w:proofErr w:type="spellEnd"/>
      <w:r w:rsidRPr="00905DD0">
        <w:rPr>
          <w:rFonts w:ascii="Times New Roman" w:hAnsi="Times New Roman" w:cs="Times New Roman"/>
          <w:lang w:val="en-US"/>
        </w:rPr>
        <w:t xml:space="preserve"> Noronha, Eric Marceau, Robert</w:t>
      </w:r>
      <w:r w:rsidRPr="00905DD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05DD0">
        <w:rPr>
          <w:rFonts w:ascii="Times New Roman" w:hAnsi="Times New Roman" w:cs="Times New Roman"/>
          <w:lang w:val="en-US"/>
        </w:rPr>
        <w:t>Wojcieszak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r w:rsidRPr="00905DD0">
        <w:rPr>
          <w:rFonts w:ascii="Times New Roman" w:hAnsi="Times New Roman" w:cs="Times New Roman"/>
          <w:lang w:val="en-US"/>
        </w:rPr>
        <w:t xml:space="preserve">Conversion of dimeric </w:t>
      </w:r>
      <w:proofErr w:type="spellStart"/>
      <w:r w:rsidRPr="00905DD0">
        <w:rPr>
          <w:rFonts w:ascii="Times New Roman" w:hAnsi="Times New Roman" w:cs="Times New Roman"/>
          <w:lang w:val="en-US"/>
        </w:rPr>
        <w:t>diaryl</w:t>
      </w:r>
      <w:proofErr w:type="spellEnd"/>
      <w:r w:rsidRPr="00905DD0">
        <w:rPr>
          <w:rFonts w:ascii="Times New Roman" w:hAnsi="Times New Roman" w:cs="Times New Roman"/>
          <w:lang w:val="en-US"/>
        </w:rPr>
        <w:t xml:space="preserve"> ethers over SiO</w:t>
      </w:r>
      <w:r w:rsidRPr="00905DD0">
        <w:rPr>
          <w:rFonts w:ascii="Times New Roman" w:hAnsi="Times New Roman" w:cs="Times New Roman"/>
          <w:vertAlign w:val="subscript"/>
          <w:lang w:val="en-US"/>
        </w:rPr>
        <w:t>2</w:t>
      </w:r>
      <w:r w:rsidRPr="00905DD0">
        <w:rPr>
          <w:rFonts w:ascii="Times New Roman" w:hAnsi="Times New Roman" w:cs="Times New Roman"/>
          <w:lang w:val="en-US"/>
        </w:rPr>
        <w:t>- and HZSM5-supported Pd</w:t>
      </w:r>
      <w:r>
        <w:rPr>
          <w:rFonts w:ascii="Times New Roman" w:hAnsi="Times New Roman" w:cs="Times New Roman"/>
          <w:lang w:val="en-US"/>
        </w:rPr>
        <w:t xml:space="preserve"> </w:t>
      </w:r>
      <w:r w:rsidRPr="00905DD0">
        <w:rPr>
          <w:rFonts w:ascii="Times New Roman" w:hAnsi="Times New Roman" w:cs="Times New Roman"/>
          <w:lang w:val="en-US"/>
        </w:rPr>
        <w:t>and Ru catalysts: a focus on the role of the metal and acidity</w:t>
      </w:r>
      <w:r>
        <w:rPr>
          <w:rFonts w:ascii="Times New Roman" w:hAnsi="Times New Roman" w:cs="Times New Roman"/>
          <w:lang w:val="en-US"/>
        </w:rPr>
        <w:t>, just accepted Catalysts, 2023.</w:t>
      </w:r>
    </w:p>
    <w:p w14:paraId="6FCA5072" w14:textId="77777777" w:rsidR="00905DD0" w:rsidRDefault="00905DD0" w:rsidP="007B5B52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14:paraId="592D8F3C" w14:textId="36C2F1FD" w:rsidR="00482A70" w:rsidRPr="00544CBB" w:rsidRDefault="007B5B52" w:rsidP="007B5B52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544CBB">
        <w:rPr>
          <w:rFonts w:ascii="Times New Roman" w:hAnsi="Times New Roman" w:cs="Times New Roman"/>
          <w:lang w:val="en-US"/>
        </w:rPr>
        <w:t>19</w:t>
      </w:r>
      <w:r w:rsidR="00544CBB" w:rsidRPr="00544CBB">
        <w:rPr>
          <w:rFonts w:ascii="Times New Roman" w:hAnsi="Times New Roman" w:cs="Times New Roman"/>
          <w:lang w:val="en-US"/>
        </w:rPr>
        <w:t>7</w:t>
      </w:r>
      <w:r w:rsidRPr="00544CBB">
        <w:rPr>
          <w:rFonts w:ascii="Times New Roman" w:hAnsi="Times New Roman" w:cs="Times New Roman"/>
          <w:lang w:val="en-US"/>
        </w:rPr>
        <w:t xml:space="preserve">- Leticia F. Sosa, Priscilla M. de Souza, </w:t>
      </w:r>
      <w:proofErr w:type="spellStart"/>
      <w:r w:rsidRPr="00544CBB">
        <w:rPr>
          <w:rFonts w:ascii="Times New Roman" w:hAnsi="Times New Roman" w:cs="Times New Roman"/>
          <w:lang w:val="en-US"/>
        </w:rPr>
        <w:t>Raphaela</w:t>
      </w:r>
      <w:proofErr w:type="spellEnd"/>
      <w:r w:rsidRPr="00544CBB">
        <w:rPr>
          <w:rFonts w:ascii="Times New Roman" w:hAnsi="Times New Roman" w:cs="Times New Roman"/>
          <w:lang w:val="en-US"/>
        </w:rPr>
        <w:t xml:space="preserve"> A. Rafael, Robert </w:t>
      </w:r>
      <w:proofErr w:type="spellStart"/>
      <w:r w:rsidRPr="00544CBB">
        <w:rPr>
          <w:rFonts w:ascii="Times New Roman" w:hAnsi="Times New Roman" w:cs="Times New Roman"/>
          <w:lang w:val="en-US"/>
        </w:rPr>
        <w:t>Wojcieszak</w:t>
      </w:r>
      <w:proofErr w:type="spellEnd"/>
      <w:r w:rsidRPr="00544CBB">
        <w:rPr>
          <w:rFonts w:ascii="Times New Roman" w:hAnsi="Times New Roman" w:cs="Times New Roman"/>
          <w:lang w:val="en-US"/>
        </w:rPr>
        <w:t>,</w:t>
      </w:r>
      <w:r w:rsidR="00544CBB" w:rsidRPr="00544CBB">
        <w:rPr>
          <w:rFonts w:ascii="Times New Roman" w:hAnsi="Times New Roman" w:cs="Times New Roman"/>
          <w:lang w:val="en-US"/>
        </w:rPr>
        <w:t xml:space="preserve"> </w:t>
      </w:r>
      <w:r w:rsidRPr="00544CBB">
        <w:rPr>
          <w:rFonts w:ascii="Times New Roman" w:hAnsi="Times New Roman" w:cs="Times New Roman"/>
          <w:lang w:val="en-US"/>
        </w:rPr>
        <w:t xml:space="preserve">Valérie </w:t>
      </w:r>
      <w:proofErr w:type="spellStart"/>
      <w:r w:rsidRPr="00544CBB">
        <w:rPr>
          <w:rFonts w:ascii="Times New Roman" w:hAnsi="Times New Roman" w:cs="Times New Roman"/>
          <w:lang w:val="en-US"/>
        </w:rPr>
        <w:t>Briois</w:t>
      </w:r>
      <w:proofErr w:type="spellEnd"/>
      <w:r w:rsidRPr="00544CBB">
        <w:rPr>
          <w:rFonts w:ascii="Times New Roman" w:hAnsi="Times New Roman" w:cs="Times New Roman"/>
          <w:lang w:val="en-US"/>
        </w:rPr>
        <w:t xml:space="preserve">, Lucas R. Francisco, Raimundo C. </w:t>
      </w:r>
      <w:proofErr w:type="spellStart"/>
      <w:r w:rsidRPr="00544CBB">
        <w:rPr>
          <w:rFonts w:ascii="Times New Roman" w:hAnsi="Times New Roman" w:cs="Times New Roman"/>
          <w:lang w:val="en-US"/>
        </w:rPr>
        <w:t>Rabelo</w:t>
      </w:r>
      <w:proofErr w:type="spellEnd"/>
      <w:r w:rsidRPr="00544CBB">
        <w:rPr>
          <w:rFonts w:ascii="Times New Roman" w:hAnsi="Times New Roman" w:cs="Times New Roman"/>
          <w:lang w:val="en-US"/>
        </w:rPr>
        <w:t xml:space="preserve">-Neto, Eric Marceau, Sébastien Paul, Fabio S. </w:t>
      </w:r>
      <w:proofErr w:type="spellStart"/>
      <w:r w:rsidRPr="00544CBB">
        <w:rPr>
          <w:rFonts w:ascii="Times New Roman" w:hAnsi="Times New Roman" w:cs="Times New Roman"/>
          <w:lang w:val="en-US"/>
        </w:rPr>
        <w:t>Toniolo</w:t>
      </w:r>
      <w:proofErr w:type="spellEnd"/>
      <w:r w:rsidRPr="00544CBB">
        <w:rPr>
          <w:rFonts w:ascii="Times New Roman" w:hAnsi="Times New Roman" w:cs="Times New Roman"/>
          <w:lang w:val="en-US"/>
        </w:rPr>
        <w:t xml:space="preserve">, </w:t>
      </w:r>
      <w:r w:rsidRPr="00544CBB">
        <w:rPr>
          <w:rFonts w:ascii="Times New Roman" w:hAnsi="Times New Roman" w:cs="Times New Roman"/>
          <w:b/>
          <w:bCs/>
          <w:lang w:val="en-US"/>
        </w:rPr>
        <w:t>Fabio B. Noronha</w:t>
      </w:r>
      <w:r w:rsidRPr="00544CBB">
        <w:rPr>
          <w:rFonts w:ascii="Times New Roman" w:hAnsi="Times New Roman" w:cs="Times New Roman"/>
          <w:lang w:val="en-US"/>
        </w:rPr>
        <w:t>,</w:t>
      </w:r>
      <w:r w:rsidR="00482A70" w:rsidRPr="00544CBB">
        <w:rPr>
          <w:rFonts w:ascii="Times New Roman" w:hAnsi="Times New Roman" w:cs="Times New Roman"/>
          <w:lang w:val="en-US"/>
        </w:rPr>
        <w:t xml:space="preserve"> </w:t>
      </w:r>
    </w:p>
    <w:p w14:paraId="5DBB8B4B" w14:textId="13D122B7" w:rsidR="007B5B52" w:rsidRDefault="007B5B52" w:rsidP="007B5B52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482A70">
        <w:rPr>
          <w:rFonts w:ascii="Times New Roman" w:hAnsi="Times New Roman" w:cs="Times New Roman"/>
          <w:lang w:val="en-US"/>
        </w:rPr>
        <w:t xml:space="preserve">Study of the performance of SiO2-supported Mo2C and metal-promoted Mo2C catalysts for the hydrodeoxygenation of </w:t>
      </w:r>
      <w:r w:rsidRPr="00482A70">
        <w:rPr>
          <w:rFonts w:ascii="Times New Roman" w:hAnsi="Times New Roman" w:cs="Times New Roman"/>
          <w:i/>
          <w:iCs/>
          <w:lang w:val="en-US"/>
        </w:rPr>
        <w:t>m</w:t>
      </w:r>
      <w:r w:rsidRPr="00482A70">
        <w:rPr>
          <w:rFonts w:ascii="Times New Roman" w:hAnsi="Times New Roman" w:cs="Times New Roman"/>
          <w:lang w:val="en-US"/>
        </w:rPr>
        <w:t>-cresol,</w:t>
      </w:r>
      <w:r w:rsidRPr="00482A70">
        <w:rPr>
          <w:sz w:val="27"/>
          <w:szCs w:val="27"/>
          <w:lang w:val="en-US"/>
        </w:rPr>
        <w:t xml:space="preserve"> </w:t>
      </w:r>
      <w:r w:rsidR="00482A70" w:rsidRPr="00482A70">
        <w:rPr>
          <w:rFonts w:ascii="Times New Roman" w:hAnsi="Times New Roman" w:cs="Times New Roman"/>
          <w:lang w:val="en-US"/>
        </w:rPr>
        <w:t>Applied Catalysis B: Environmental 331 (2023) 122720.</w:t>
      </w:r>
    </w:p>
    <w:p w14:paraId="0A7BA830" w14:textId="77777777" w:rsidR="00482A70" w:rsidRPr="00482A70" w:rsidRDefault="00482A70" w:rsidP="007B5B52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14:paraId="488888E5" w14:textId="6B98BC74" w:rsidR="007B5B52" w:rsidRPr="007B5B52" w:rsidRDefault="007B5B52" w:rsidP="00A4327F">
      <w:pPr>
        <w:tabs>
          <w:tab w:val="left" w:pos="0"/>
        </w:tabs>
        <w:jc w:val="both"/>
        <w:rPr>
          <w:lang w:val="pt-BR"/>
        </w:rPr>
      </w:pPr>
      <w:r w:rsidRPr="007B5B52">
        <w:rPr>
          <w:lang w:val="pt-BR"/>
        </w:rPr>
        <w:t>19</w:t>
      </w:r>
      <w:r w:rsidR="00544CBB">
        <w:rPr>
          <w:lang w:val="pt-BR"/>
        </w:rPr>
        <w:t>6</w:t>
      </w:r>
      <w:r w:rsidRPr="007B5B52">
        <w:rPr>
          <w:lang w:val="pt-BR"/>
        </w:rPr>
        <w:t>- Camila A. Teles, Lucas R. Francisco,</w:t>
      </w:r>
      <w:r w:rsidRPr="007B5B52">
        <w:rPr>
          <w:vertAlign w:val="superscript"/>
          <w:lang w:val="pt-BR"/>
        </w:rPr>
        <w:t xml:space="preserve"> </w:t>
      </w:r>
      <w:r w:rsidRPr="007B5B52">
        <w:rPr>
          <w:lang w:val="pt-BR"/>
        </w:rPr>
        <w:t xml:space="preserve">Vinicius O. O. Gonçalves, </w:t>
      </w:r>
      <w:r w:rsidRPr="007B5B52">
        <w:rPr>
          <w:b/>
          <w:bCs/>
          <w:lang w:val="pt-BR"/>
        </w:rPr>
        <w:t>Fábio B. Noronha</w:t>
      </w:r>
      <w:r w:rsidRPr="007B5B52">
        <w:rPr>
          <w:lang w:val="pt-BR"/>
        </w:rPr>
        <w:t xml:space="preserve">, Frédéric Richard, </w:t>
      </w:r>
    </w:p>
    <w:p w14:paraId="381AE3D4" w14:textId="3070D588" w:rsidR="007B5B52" w:rsidRDefault="007B5B52" w:rsidP="00A4327F">
      <w:pPr>
        <w:tabs>
          <w:tab w:val="left" w:pos="0"/>
        </w:tabs>
        <w:jc w:val="both"/>
      </w:pPr>
      <w:r w:rsidRPr="007B5B52">
        <w:t xml:space="preserve">Effect of the support (silica vs </w:t>
      </w:r>
      <w:proofErr w:type="spellStart"/>
      <w:r w:rsidRPr="007B5B52">
        <w:t>niobia</w:t>
      </w:r>
      <w:proofErr w:type="spellEnd"/>
      <w:r w:rsidRPr="007B5B52">
        <w:t>) and the pressure (atmospheric vs high pressure) on the catalytic performance of Pd based catalysts for the Hydrodeoxygenation of m-Cresol</w:t>
      </w:r>
      <w:r>
        <w:t xml:space="preserve">, Catalysis Letters 2023, </w:t>
      </w:r>
      <w:hyperlink r:id="rId7" w:history="1">
        <w:r w:rsidRPr="001121F9">
          <w:rPr>
            <w:rStyle w:val="Hyperlink"/>
          </w:rPr>
          <w:t>https://doi.org/10.1007/s10562-022-04171-4</w:t>
        </w:r>
      </w:hyperlink>
    </w:p>
    <w:p w14:paraId="5774D4BB" w14:textId="77777777" w:rsidR="007B5B52" w:rsidRPr="007B5B52" w:rsidRDefault="007B5B52" w:rsidP="00A4327F">
      <w:pPr>
        <w:tabs>
          <w:tab w:val="left" w:pos="0"/>
        </w:tabs>
        <w:jc w:val="both"/>
      </w:pPr>
    </w:p>
    <w:p w14:paraId="69DE867B" w14:textId="46ABFC8A" w:rsidR="00FB4BBC" w:rsidRDefault="00FB4BBC" w:rsidP="00A4327F">
      <w:pPr>
        <w:tabs>
          <w:tab w:val="left" w:pos="0"/>
        </w:tabs>
        <w:jc w:val="both"/>
        <w:rPr>
          <w:lang w:val="pt-BR"/>
        </w:rPr>
      </w:pPr>
      <w:r w:rsidRPr="001D16D4">
        <w:rPr>
          <w:lang w:val="pt-BR"/>
        </w:rPr>
        <w:t>19</w:t>
      </w:r>
      <w:r w:rsidR="00544CBB">
        <w:rPr>
          <w:lang w:val="pt-BR"/>
        </w:rPr>
        <w:t>5</w:t>
      </w:r>
      <w:r w:rsidRPr="001D16D4">
        <w:rPr>
          <w:lang w:val="pt-BR"/>
        </w:rPr>
        <w:t>-</w:t>
      </w:r>
      <w:r w:rsidRPr="00FB4BBC">
        <w:rPr>
          <w:lang w:val="pt-BR"/>
        </w:rPr>
        <w:t xml:space="preserve"> Leandro Alves de Souza, Priscilla Magalhães de Souza, </w:t>
      </w:r>
      <w:proofErr w:type="spellStart"/>
      <w:r w:rsidRPr="00FB4BBC">
        <w:rPr>
          <w:lang w:val="pt-BR"/>
        </w:rPr>
        <w:t>Gleicielle</w:t>
      </w:r>
      <w:proofErr w:type="spellEnd"/>
      <w:r w:rsidRPr="00FB4BBC">
        <w:rPr>
          <w:lang w:val="pt-BR"/>
        </w:rPr>
        <w:t xml:space="preserve"> Tozzi </w:t>
      </w:r>
      <w:proofErr w:type="spellStart"/>
      <w:r w:rsidRPr="00FB4BBC">
        <w:rPr>
          <w:lang w:val="pt-BR"/>
        </w:rPr>
        <w:t>Wurzler</w:t>
      </w:r>
      <w:proofErr w:type="spellEnd"/>
      <w:r w:rsidRPr="00FB4BBC">
        <w:rPr>
          <w:lang w:val="pt-BR"/>
        </w:rPr>
        <w:t xml:space="preserve">, Victor Teixeira da Silva, Débora A. Azevedo, Robert </w:t>
      </w:r>
      <w:proofErr w:type="spellStart"/>
      <w:r w:rsidRPr="00FB4BBC">
        <w:rPr>
          <w:lang w:val="pt-BR"/>
        </w:rPr>
        <w:t>Wojcieszak</w:t>
      </w:r>
      <w:proofErr w:type="spellEnd"/>
      <w:r>
        <w:rPr>
          <w:lang w:val="pt-BR"/>
        </w:rPr>
        <w:t>,</w:t>
      </w:r>
      <w:r w:rsidRPr="00FB4BBC">
        <w:rPr>
          <w:lang w:val="pt-BR"/>
        </w:rPr>
        <w:t xml:space="preserve"> </w:t>
      </w:r>
      <w:r w:rsidRPr="00FB4BBC">
        <w:rPr>
          <w:b/>
          <w:bCs/>
          <w:lang w:val="pt-BR"/>
        </w:rPr>
        <w:t>Fabio Bellot Noronha</w:t>
      </w:r>
    </w:p>
    <w:p w14:paraId="7AA1CD50" w14:textId="7EEB083D" w:rsidR="00FB4BBC" w:rsidRPr="00FB4BBC" w:rsidRDefault="00FB4BBC" w:rsidP="00A4327F">
      <w:pPr>
        <w:tabs>
          <w:tab w:val="left" w:pos="0"/>
        </w:tabs>
        <w:jc w:val="both"/>
      </w:pPr>
      <w:r w:rsidRPr="00FB4BBC">
        <w:t>Reductive Catalytic Fractionation of Lignocellulosic Biomass: Unveiling of the Reaction Mechanism</w:t>
      </w:r>
      <w:r w:rsidRPr="00FB4BBC">
        <w:rPr>
          <w:b/>
          <w:bCs/>
        </w:rPr>
        <w:t xml:space="preserve">, </w:t>
      </w:r>
      <w:r w:rsidRPr="00FB4BBC">
        <w:t xml:space="preserve">ACS Sustainable Chem. Eng., </w:t>
      </w:r>
      <w:r w:rsidR="007B5B52">
        <w:t>11 (</w:t>
      </w:r>
      <w:r w:rsidRPr="00FB4BBC">
        <w:t>2023</w:t>
      </w:r>
      <w:r w:rsidR="007B5B52">
        <w:t>) 67 – 77.</w:t>
      </w:r>
    </w:p>
    <w:p w14:paraId="7D590152" w14:textId="77777777" w:rsidR="00FB4BBC" w:rsidRPr="00FB4BBC" w:rsidRDefault="00FB4BBC" w:rsidP="00A4327F">
      <w:pPr>
        <w:tabs>
          <w:tab w:val="left" w:pos="0"/>
        </w:tabs>
        <w:jc w:val="both"/>
        <w:rPr>
          <w:b/>
          <w:bCs/>
        </w:rPr>
      </w:pPr>
    </w:p>
    <w:p w14:paraId="442231E2" w14:textId="538701B3" w:rsidR="00A4327F" w:rsidRPr="008C27B4" w:rsidRDefault="00A4327F" w:rsidP="00A4327F">
      <w:pPr>
        <w:tabs>
          <w:tab w:val="left" w:pos="0"/>
        </w:tabs>
        <w:jc w:val="both"/>
        <w:rPr>
          <w:b/>
          <w:bCs/>
          <w:lang w:val="pt-BR"/>
        </w:rPr>
      </w:pPr>
      <w:r w:rsidRPr="008C27B4">
        <w:rPr>
          <w:b/>
          <w:bCs/>
          <w:lang w:val="pt-BR"/>
        </w:rPr>
        <w:t>2022</w:t>
      </w:r>
    </w:p>
    <w:p w14:paraId="79CC9B52" w14:textId="77777777" w:rsidR="00A4327F" w:rsidRPr="008C27B4" w:rsidRDefault="00A4327F" w:rsidP="00E04395">
      <w:pPr>
        <w:tabs>
          <w:tab w:val="left" w:pos="0"/>
        </w:tabs>
        <w:jc w:val="both"/>
        <w:rPr>
          <w:b/>
          <w:bCs/>
          <w:lang w:val="pt-BR"/>
        </w:rPr>
      </w:pPr>
    </w:p>
    <w:p w14:paraId="66A30B3B" w14:textId="086B4D35" w:rsidR="00164AC2" w:rsidRPr="00164AC2" w:rsidRDefault="00164AC2" w:rsidP="00164AC2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19</w:t>
      </w:r>
      <w:r w:rsidR="00544CBB">
        <w:rPr>
          <w:lang w:val="pt-BR"/>
        </w:rPr>
        <w:t>4</w:t>
      </w:r>
      <w:r>
        <w:rPr>
          <w:lang w:val="pt-BR"/>
        </w:rPr>
        <w:t xml:space="preserve">- </w:t>
      </w:r>
      <w:r w:rsidRPr="00164AC2">
        <w:rPr>
          <w:lang w:val="pt-BR"/>
        </w:rPr>
        <w:t xml:space="preserve">RABELO NETO, R. C.; ALMEIDA, M. P.; SILVEIRA, E. B.; AYALA, M.; WATSON, C. D.; VILLARREAL, J.; CRONAUER, D. C.; KROPF, J.; MARTINELLI, M.; </w:t>
      </w:r>
      <w:r w:rsidRPr="00164AC2">
        <w:rPr>
          <w:b/>
          <w:bCs/>
          <w:lang w:val="pt-BR"/>
        </w:rPr>
        <w:t>Noronha, F.B.</w:t>
      </w:r>
      <w:r w:rsidRPr="00164AC2">
        <w:rPr>
          <w:lang w:val="pt-BR"/>
        </w:rPr>
        <w:t>; JACOBS, G.</w:t>
      </w:r>
    </w:p>
    <w:p w14:paraId="2C9EBF96" w14:textId="207C3A62" w:rsidR="00164AC2" w:rsidRPr="001B13F9" w:rsidRDefault="00164AC2" w:rsidP="00164AC2">
      <w:pPr>
        <w:tabs>
          <w:tab w:val="left" w:pos="0"/>
        </w:tabs>
        <w:jc w:val="both"/>
        <w:rPr>
          <w:lang w:val="pt-BR"/>
        </w:rPr>
      </w:pPr>
      <w:r w:rsidRPr="00164AC2">
        <w:t xml:space="preserve">CO2 hydrogenation: Selectivity control of CO versus CH4 achieved using Na doping over Ru/m-ZrO2 at low pressure. </w:t>
      </w:r>
      <w:r w:rsidRPr="001B13F9">
        <w:rPr>
          <w:lang w:val="pt-BR"/>
        </w:rPr>
        <w:t>APPLIED CATALYSIS B-ENVIRONMENTAL, 315 (2022) 121533.</w:t>
      </w:r>
    </w:p>
    <w:p w14:paraId="7175B067" w14:textId="77777777" w:rsidR="00164AC2" w:rsidRPr="001B13F9" w:rsidRDefault="00164AC2" w:rsidP="009A2073">
      <w:pPr>
        <w:tabs>
          <w:tab w:val="left" w:pos="0"/>
        </w:tabs>
        <w:jc w:val="both"/>
        <w:rPr>
          <w:lang w:val="pt-BR"/>
        </w:rPr>
      </w:pPr>
    </w:p>
    <w:p w14:paraId="6324AD4D" w14:textId="77777777" w:rsidR="00441FFC" w:rsidRPr="00544CBB" w:rsidRDefault="00164AC2" w:rsidP="00441FFC">
      <w:pPr>
        <w:tabs>
          <w:tab w:val="left" w:pos="0"/>
        </w:tabs>
        <w:jc w:val="both"/>
        <w:rPr>
          <w:lang w:val="pt-BR"/>
        </w:rPr>
      </w:pPr>
      <w:r w:rsidRPr="00544CBB">
        <w:rPr>
          <w:lang w:val="pt-BR"/>
        </w:rPr>
        <w:t xml:space="preserve">193- </w:t>
      </w:r>
      <w:r w:rsidR="00441FFC" w:rsidRPr="00544CBB">
        <w:rPr>
          <w:lang w:val="pt-BR"/>
        </w:rPr>
        <w:t xml:space="preserve">MARINHO, A. L. A.; RABELO-NETO, RAIMUNDO C.; EPRON, F.; TONIOLO, F. S.; </w:t>
      </w:r>
      <w:r w:rsidR="00441FFC" w:rsidRPr="00544CBB">
        <w:rPr>
          <w:b/>
          <w:bCs/>
          <w:lang w:val="pt-BR"/>
        </w:rPr>
        <w:t>Noronha, F.B.</w:t>
      </w:r>
      <w:r w:rsidR="00441FFC" w:rsidRPr="00544CBB">
        <w:rPr>
          <w:lang w:val="pt-BR"/>
        </w:rPr>
        <w:t>; BION, N.</w:t>
      </w:r>
    </w:p>
    <w:p w14:paraId="2D3DEE1C" w14:textId="05F05AE5" w:rsidR="00164AC2" w:rsidRPr="007B5B52" w:rsidRDefault="00441FFC" w:rsidP="00441FFC">
      <w:pPr>
        <w:tabs>
          <w:tab w:val="left" w:pos="0"/>
        </w:tabs>
        <w:jc w:val="both"/>
        <w:rPr>
          <w:lang w:val="pt-BR"/>
        </w:rPr>
      </w:pPr>
      <w:r w:rsidRPr="00441FFC">
        <w:t xml:space="preserve">Effect of metal dopant on the performance of Ni@CeMeO2 </w:t>
      </w:r>
      <w:proofErr w:type="spellStart"/>
      <w:r w:rsidRPr="00441FFC">
        <w:t>em</w:t>
      </w:r>
      <w:proofErr w:type="spellEnd"/>
      <w:r w:rsidRPr="00441FFC">
        <w:t xml:space="preserve">-bedded catalysts (Me = Gd, </w:t>
      </w:r>
      <w:proofErr w:type="spellStart"/>
      <w:r w:rsidRPr="00441FFC">
        <w:t>Sm</w:t>
      </w:r>
      <w:proofErr w:type="spellEnd"/>
      <w:r w:rsidRPr="00441FFC">
        <w:t xml:space="preserve"> and Zr) for dry reforming of methane. </w:t>
      </w:r>
      <w:proofErr w:type="spellStart"/>
      <w:r w:rsidRPr="007B5B52">
        <w:rPr>
          <w:lang w:val="pt-BR"/>
        </w:rPr>
        <w:t>Methane</w:t>
      </w:r>
      <w:proofErr w:type="spellEnd"/>
      <w:r w:rsidRPr="007B5B52">
        <w:rPr>
          <w:lang w:val="pt-BR"/>
        </w:rPr>
        <w:t xml:space="preserve">, </w:t>
      </w:r>
      <w:r w:rsidR="00D22835" w:rsidRPr="007B5B52">
        <w:rPr>
          <w:lang w:val="pt-BR"/>
        </w:rPr>
        <w:t>1 (2022) 300 - 319</w:t>
      </w:r>
      <w:r w:rsidRPr="007B5B52">
        <w:rPr>
          <w:lang w:val="pt-BR"/>
        </w:rPr>
        <w:t>.</w:t>
      </w:r>
    </w:p>
    <w:p w14:paraId="480362C5" w14:textId="77777777" w:rsidR="00164AC2" w:rsidRPr="007B5B52" w:rsidRDefault="00164AC2" w:rsidP="009A2073">
      <w:pPr>
        <w:tabs>
          <w:tab w:val="left" w:pos="0"/>
        </w:tabs>
        <w:jc w:val="both"/>
        <w:rPr>
          <w:lang w:val="pt-BR"/>
        </w:rPr>
      </w:pPr>
    </w:p>
    <w:p w14:paraId="564CEC2B" w14:textId="3BE47FB0" w:rsidR="009A2073" w:rsidRPr="007B5B52" w:rsidRDefault="009A2073" w:rsidP="009A2073">
      <w:pPr>
        <w:tabs>
          <w:tab w:val="left" w:pos="0"/>
        </w:tabs>
        <w:jc w:val="both"/>
        <w:rPr>
          <w:lang w:val="pt-BR"/>
        </w:rPr>
      </w:pPr>
      <w:r w:rsidRPr="007B5B52">
        <w:rPr>
          <w:lang w:val="pt-BR"/>
        </w:rPr>
        <w:t xml:space="preserve">192- SOUZA, P. M.; SOUSA, L. A.; </w:t>
      </w:r>
      <w:r w:rsidRPr="007B5B52">
        <w:rPr>
          <w:b/>
          <w:bCs/>
          <w:lang w:val="pt-BR"/>
        </w:rPr>
        <w:t>Noronha, F.B.</w:t>
      </w:r>
      <w:r w:rsidRPr="007B5B52">
        <w:rPr>
          <w:lang w:val="pt-BR"/>
        </w:rPr>
        <w:t>; WOJCIESZAK, R.</w:t>
      </w:r>
    </w:p>
    <w:p w14:paraId="4DAD514A" w14:textId="05C1A315" w:rsidR="009A2073" w:rsidRDefault="009A2073" w:rsidP="009A2073">
      <w:pPr>
        <w:tabs>
          <w:tab w:val="left" w:pos="0"/>
        </w:tabs>
        <w:jc w:val="both"/>
        <w:rPr>
          <w:lang w:val="pt-BR"/>
        </w:rPr>
      </w:pPr>
      <w:r w:rsidRPr="009A2073">
        <w:t xml:space="preserve">Dehydration of levoglucosan to </w:t>
      </w:r>
      <w:proofErr w:type="spellStart"/>
      <w:r w:rsidRPr="009A2073">
        <w:t>levoglucosenone</w:t>
      </w:r>
      <w:proofErr w:type="spellEnd"/>
      <w:r w:rsidRPr="009A2073">
        <w:t xml:space="preserve"> over solid acid catalysts. Tuning the product distribution by changing the acid properties of the catalysts. </w:t>
      </w:r>
      <w:r w:rsidRPr="009A2073">
        <w:rPr>
          <w:lang w:val="pt-BR"/>
        </w:rPr>
        <w:t xml:space="preserve">Molecular </w:t>
      </w:r>
      <w:proofErr w:type="spellStart"/>
      <w:r w:rsidRPr="009A2073">
        <w:rPr>
          <w:lang w:val="pt-BR"/>
        </w:rPr>
        <w:t>Catalysis</w:t>
      </w:r>
      <w:proofErr w:type="spellEnd"/>
      <w:r w:rsidRPr="009A2073">
        <w:rPr>
          <w:lang w:val="pt-BR"/>
        </w:rPr>
        <w:t>, 529</w:t>
      </w:r>
      <w:r>
        <w:rPr>
          <w:lang w:val="pt-BR"/>
        </w:rPr>
        <w:t xml:space="preserve"> (2022) </w:t>
      </w:r>
      <w:r w:rsidRPr="009A2073">
        <w:rPr>
          <w:lang w:val="pt-BR"/>
        </w:rPr>
        <w:t>112564.</w:t>
      </w:r>
    </w:p>
    <w:p w14:paraId="6014A29F" w14:textId="77777777" w:rsidR="009A2073" w:rsidRDefault="009A2073" w:rsidP="009A2073">
      <w:pPr>
        <w:tabs>
          <w:tab w:val="left" w:pos="0"/>
        </w:tabs>
        <w:jc w:val="both"/>
        <w:rPr>
          <w:lang w:val="pt-BR"/>
        </w:rPr>
      </w:pPr>
    </w:p>
    <w:p w14:paraId="078AE4DF" w14:textId="6CC7F275" w:rsidR="009A2073" w:rsidRPr="009A2073" w:rsidRDefault="009A2073" w:rsidP="009A2073">
      <w:pPr>
        <w:tabs>
          <w:tab w:val="left" w:pos="0"/>
        </w:tabs>
        <w:jc w:val="both"/>
        <w:rPr>
          <w:b/>
          <w:bCs/>
          <w:lang w:val="pt-BR"/>
        </w:rPr>
      </w:pPr>
      <w:r>
        <w:rPr>
          <w:lang w:val="pt-BR"/>
        </w:rPr>
        <w:t xml:space="preserve">191- </w:t>
      </w:r>
      <w:r w:rsidRPr="009A2073">
        <w:rPr>
          <w:lang w:val="pt-BR"/>
        </w:rPr>
        <w:t xml:space="preserve">TELES, C. A.; DUONG, N.; RABELO NETO, R. C.; </w:t>
      </w:r>
      <w:proofErr w:type="spellStart"/>
      <w:r w:rsidRPr="009A2073">
        <w:rPr>
          <w:lang w:val="pt-BR"/>
        </w:rPr>
        <w:t>Resasco</w:t>
      </w:r>
      <w:proofErr w:type="spellEnd"/>
      <w:r w:rsidRPr="009A2073">
        <w:rPr>
          <w:lang w:val="pt-BR"/>
        </w:rPr>
        <w:t xml:space="preserve">, D.E.; </w:t>
      </w:r>
      <w:r w:rsidRPr="009A2073">
        <w:rPr>
          <w:b/>
          <w:bCs/>
          <w:lang w:val="pt-BR"/>
        </w:rPr>
        <w:t>Noronha, F.B.</w:t>
      </w:r>
    </w:p>
    <w:p w14:paraId="655EA23D" w14:textId="7FAEB7A3" w:rsidR="009A2073" w:rsidRPr="00D22835" w:rsidRDefault="009A2073" w:rsidP="009A2073">
      <w:pPr>
        <w:tabs>
          <w:tab w:val="left" w:pos="0"/>
        </w:tabs>
        <w:jc w:val="both"/>
      </w:pPr>
      <w:r w:rsidRPr="009A2073">
        <w:t xml:space="preserve">Evidence of dependence between the deoxygenation activity and metal-support interface. </w:t>
      </w:r>
      <w:r w:rsidRPr="00D22835">
        <w:t>Catalysis Science &amp; Technology, 12 (2022) 5961 - 5969.</w:t>
      </w:r>
    </w:p>
    <w:p w14:paraId="637BA04A" w14:textId="77777777" w:rsidR="009A2073" w:rsidRPr="00D22835" w:rsidRDefault="009A2073" w:rsidP="009A2073">
      <w:pPr>
        <w:tabs>
          <w:tab w:val="left" w:pos="0"/>
        </w:tabs>
        <w:jc w:val="both"/>
      </w:pPr>
    </w:p>
    <w:p w14:paraId="3A644541" w14:textId="463B209B" w:rsidR="009A2073" w:rsidRPr="00D22835" w:rsidRDefault="009A2073" w:rsidP="009A2073">
      <w:pPr>
        <w:tabs>
          <w:tab w:val="left" w:pos="0"/>
        </w:tabs>
        <w:jc w:val="both"/>
      </w:pPr>
      <w:r w:rsidRPr="00D22835">
        <w:t xml:space="preserve">190- TELES, C. A.; CIOTONEA, C.; GOMES, N.; GONCALVES, V. O.O.; UNGUREANU, A.; CATRINESCU, C.; MARINOVA, M.; CLACENS, J.; ROYER, S.; </w:t>
      </w:r>
      <w:r w:rsidRPr="00D22835">
        <w:rPr>
          <w:b/>
          <w:bCs/>
        </w:rPr>
        <w:t>Noronha, F.B.</w:t>
      </w:r>
      <w:r w:rsidRPr="00D22835">
        <w:t>; RICHARD, F.</w:t>
      </w:r>
    </w:p>
    <w:p w14:paraId="0D3437C3" w14:textId="0DFFCC98" w:rsidR="009A2073" w:rsidRPr="00D22835" w:rsidRDefault="009A2073" w:rsidP="009A2073">
      <w:pPr>
        <w:tabs>
          <w:tab w:val="left" w:pos="0"/>
        </w:tabs>
        <w:jc w:val="both"/>
      </w:pPr>
      <w:r w:rsidRPr="009A2073">
        <w:t xml:space="preserve">Hydrodeoxygenation of m-cresol over Pd/Al-SBA-15 catalysts: effect of Al content on the deoxygenation reaction pathways. </w:t>
      </w:r>
      <w:r w:rsidRPr="00D22835">
        <w:t>APPLIED CATALYSIS A-GENERAL, 641 (2022) 118686.</w:t>
      </w:r>
    </w:p>
    <w:p w14:paraId="29589439" w14:textId="77777777" w:rsidR="009A2073" w:rsidRPr="00D22835" w:rsidRDefault="009A2073" w:rsidP="009A2073">
      <w:pPr>
        <w:tabs>
          <w:tab w:val="left" w:pos="0"/>
        </w:tabs>
        <w:jc w:val="both"/>
      </w:pPr>
    </w:p>
    <w:p w14:paraId="354F7FA8" w14:textId="15DAFD4D" w:rsidR="009A2073" w:rsidRPr="00D22835" w:rsidRDefault="009A2073" w:rsidP="009A2073">
      <w:pPr>
        <w:tabs>
          <w:tab w:val="left" w:pos="0"/>
        </w:tabs>
        <w:jc w:val="both"/>
      </w:pPr>
      <w:r w:rsidRPr="00D22835">
        <w:t xml:space="preserve">189- ARAQUE-MARIN, M.; </w:t>
      </w:r>
      <w:r w:rsidRPr="00D22835">
        <w:rPr>
          <w:b/>
          <w:bCs/>
        </w:rPr>
        <w:t>Noronha, F.B.</w:t>
      </w:r>
      <w:r w:rsidRPr="00D22835">
        <w:t>; CAPRON, M.; DUMEIGNIL, F.; FRIEND, M.; HEUSON, E.; ITABAIANA JR, I.; JALOWIECKI-DUHAMEL, L.; KATRYNIOK, B.; LOFBERG, A.; PAUL, S.; WOJCIESZAK, R.</w:t>
      </w:r>
    </w:p>
    <w:p w14:paraId="1FE9E77D" w14:textId="486CED5E" w:rsidR="009A2073" w:rsidRPr="00D22835" w:rsidRDefault="009A2073" w:rsidP="009A2073">
      <w:pPr>
        <w:tabs>
          <w:tab w:val="left" w:pos="0"/>
        </w:tabs>
        <w:jc w:val="both"/>
        <w:rPr>
          <w:lang w:val="pt-BR"/>
        </w:rPr>
      </w:pPr>
      <w:r w:rsidRPr="009A2073">
        <w:t xml:space="preserve">Strengthening the connection between science, society and environment to develop future French and European </w:t>
      </w:r>
      <w:proofErr w:type="spellStart"/>
      <w:r w:rsidRPr="009A2073">
        <w:t>bioeconomies</w:t>
      </w:r>
      <w:proofErr w:type="spellEnd"/>
      <w:r w:rsidRPr="009A2073">
        <w:t xml:space="preserve">: cutting-edge research in VAALBIO team at UCCS. </w:t>
      </w:r>
      <w:r w:rsidRPr="00D22835">
        <w:rPr>
          <w:lang w:val="pt-BR"/>
        </w:rPr>
        <w:t>MOLECULES, 27 (2022) 3889_1 - 3889_32.</w:t>
      </w:r>
    </w:p>
    <w:p w14:paraId="4D6A9BEB" w14:textId="77777777" w:rsidR="009A2073" w:rsidRPr="00D22835" w:rsidRDefault="009A2073" w:rsidP="009A2073">
      <w:pPr>
        <w:tabs>
          <w:tab w:val="left" w:pos="0"/>
        </w:tabs>
        <w:jc w:val="both"/>
        <w:rPr>
          <w:lang w:val="pt-BR"/>
        </w:rPr>
      </w:pPr>
    </w:p>
    <w:p w14:paraId="45483518" w14:textId="2FF332A0" w:rsidR="00EF4D5B" w:rsidRPr="00EF4D5B" w:rsidRDefault="00290F16" w:rsidP="00EF4D5B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18</w:t>
      </w:r>
      <w:r w:rsidR="00231AAA">
        <w:rPr>
          <w:lang w:val="pt-BR"/>
        </w:rPr>
        <w:t>8</w:t>
      </w:r>
      <w:r w:rsidR="00EF4D5B" w:rsidRPr="00EF4D5B">
        <w:rPr>
          <w:lang w:val="pt-BR"/>
        </w:rPr>
        <w:t xml:space="preserve">. AZEVEDO, I. R.; SILVA, A. A.; YUTAO, X. T.; RABELO NETO, R. C.; LUCHTERS, N. T.; FLETCHER, J. C.; </w:t>
      </w:r>
      <w:r w:rsidR="00EF4D5B" w:rsidRPr="005806EA">
        <w:rPr>
          <w:b/>
          <w:bCs/>
          <w:lang w:val="pt-BR"/>
        </w:rPr>
        <w:t>Noronha, F.B.</w:t>
      </w:r>
      <w:r w:rsidR="00EF4D5B" w:rsidRPr="00EF4D5B">
        <w:rPr>
          <w:lang w:val="pt-BR"/>
        </w:rPr>
        <w:t>; MATTOS, L. V.</w:t>
      </w:r>
    </w:p>
    <w:p w14:paraId="4737D343" w14:textId="14BC43D6" w:rsidR="00EF4D5B" w:rsidRDefault="00EF4D5B" w:rsidP="00EF4D5B">
      <w:pPr>
        <w:tabs>
          <w:tab w:val="left" w:pos="0"/>
        </w:tabs>
        <w:jc w:val="both"/>
      </w:pPr>
      <w:r>
        <w:t>Long-term stability of Pt/Ce</w:t>
      </w:r>
      <w:r w:rsidRPr="007273DD">
        <w:rPr>
          <w:vertAlign w:val="subscript"/>
        </w:rPr>
        <w:t>0.8</w:t>
      </w:r>
      <w:r>
        <w:t>Me</w:t>
      </w:r>
      <w:r w:rsidRPr="007273DD">
        <w:rPr>
          <w:vertAlign w:val="subscript"/>
        </w:rPr>
        <w:t>0.2</w:t>
      </w:r>
      <w:r>
        <w:t>O</w:t>
      </w:r>
      <w:r w:rsidRPr="007273DD">
        <w:rPr>
          <w:vertAlign w:val="subscript"/>
        </w:rPr>
        <w:t>2</w:t>
      </w:r>
      <w:r>
        <w:t>/Al</w:t>
      </w:r>
      <w:r w:rsidRPr="007273DD">
        <w:rPr>
          <w:vertAlign w:val="subscript"/>
        </w:rPr>
        <w:t>2</w:t>
      </w:r>
      <w:r>
        <w:t>O</w:t>
      </w:r>
      <w:r w:rsidRPr="007273DD">
        <w:rPr>
          <w:vertAlign w:val="subscript"/>
        </w:rPr>
        <w:t>3</w:t>
      </w:r>
      <w:r>
        <w:t xml:space="preserve"> (Me = Gd, Nb, </w:t>
      </w:r>
      <w:proofErr w:type="spellStart"/>
      <w:r>
        <w:t>Pr</w:t>
      </w:r>
      <w:proofErr w:type="spellEnd"/>
      <w:r>
        <w:t xml:space="preserve">, and Zr) catalysts for Steam Reforming of Methane. INTERNATIONAL JOURNAL OF HYDROGEN ENERGY, </w:t>
      </w:r>
      <w:r w:rsidR="00B07806">
        <w:t>47 (</w:t>
      </w:r>
      <w:r>
        <w:t>2022</w:t>
      </w:r>
      <w:r w:rsidR="00B07806">
        <w:t>) 15624 – 15640.</w:t>
      </w:r>
    </w:p>
    <w:p w14:paraId="67FECF77" w14:textId="3569F002" w:rsidR="005806EA" w:rsidRDefault="005806EA" w:rsidP="00EF4D5B">
      <w:pPr>
        <w:tabs>
          <w:tab w:val="left" w:pos="0"/>
        </w:tabs>
        <w:jc w:val="both"/>
      </w:pPr>
    </w:p>
    <w:p w14:paraId="66F01444" w14:textId="774DE0A7" w:rsidR="005806EA" w:rsidRPr="00660FEF" w:rsidRDefault="00290F16" w:rsidP="005806EA">
      <w:pPr>
        <w:tabs>
          <w:tab w:val="left" w:pos="0"/>
        </w:tabs>
        <w:jc w:val="both"/>
      </w:pPr>
      <w:r>
        <w:t>18</w:t>
      </w:r>
      <w:r w:rsidR="00231AAA">
        <w:t>7</w:t>
      </w:r>
      <w:r w:rsidR="005806EA" w:rsidRPr="00660FEF">
        <w:t xml:space="preserve">. TELES, C. A.; SOUZA, P. M.; RABELO-NETO, R.C.; TERAN, A.; JACOBS, G.; VILELA, C.; MAGRIOTIS, Z. M.; GONCALVES, V. O.O.; </w:t>
      </w:r>
      <w:proofErr w:type="spellStart"/>
      <w:r w:rsidR="005806EA" w:rsidRPr="00660FEF">
        <w:t>Resasco</w:t>
      </w:r>
      <w:proofErr w:type="spellEnd"/>
      <w:r w:rsidR="005806EA" w:rsidRPr="00660FEF">
        <w:t xml:space="preserve">, D.E.; </w:t>
      </w:r>
      <w:r w:rsidR="005806EA" w:rsidRPr="00660FEF">
        <w:rPr>
          <w:b/>
          <w:bCs/>
        </w:rPr>
        <w:t>NORONHA, F.B.</w:t>
      </w:r>
    </w:p>
    <w:p w14:paraId="234658BC" w14:textId="019085A7" w:rsidR="005806EA" w:rsidRPr="008C27B4" w:rsidRDefault="005806EA" w:rsidP="005806EA">
      <w:pPr>
        <w:tabs>
          <w:tab w:val="left" w:pos="0"/>
        </w:tabs>
        <w:jc w:val="both"/>
      </w:pPr>
      <w:r w:rsidRPr="0056593D">
        <w:t xml:space="preserve">Reaction pathways for the HDO of guaiacol over supported Pd catalysts: effect of support type in the deoxygenation of hydroxyl and methoxy groups. </w:t>
      </w:r>
      <w:r w:rsidRPr="008C27B4">
        <w:t xml:space="preserve">MOLECULAR CATALYSIS, </w:t>
      </w:r>
      <w:r w:rsidR="007273DD">
        <w:t>523 (</w:t>
      </w:r>
      <w:r w:rsidRPr="008C27B4">
        <w:t>202</w:t>
      </w:r>
      <w:r w:rsidR="00D03DD8">
        <w:t>2</w:t>
      </w:r>
      <w:r w:rsidR="007273DD">
        <w:t xml:space="preserve">) </w:t>
      </w:r>
      <w:r w:rsidRPr="008C27B4">
        <w:t>111491.</w:t>
      </w:r>
    </w:p>
    <w:p w14:paraId="14282A57" w14:textId="77777777" w:rsidR="00EF4D5B" w:rsidRDefault="00EF4D5B" w:rsidP="00EF4D5B">
      <w:pPr>
        <w:tabs>
          <w:tab w:val="left" w:pos="0"/>
        </w:tabs>
        <w:jc w:val="both"/>
      </w:pPr>
    </w:p>
    <w:p w14:paraId="238BE88C" w14:textId="7CAB8B96" w:rsidR="005806EA" w:rsidRPr="008C27B4" w:rsidRDefault="00290F16" w:rsidP="005806EA">
      <w:pPr>
        <w:tabs>
          <w:tab w:val="left" w:pos="0"/>
        </w:tabs>
        <w:jc w:val="both"/>
      </w:pPr>
      <w:r w:rsidRPr="008C27B4">
        <w:t>18</w:t>
      </w:r>
      <w:r w:rsidR="00231AAA" w:rsidRPr="008C27B4">
        <w:t>6</w:t>
      </w:r>
      <w:r w:rsidRPr="008C27B4">
        <w:t>.</w:t>
      </w:r>
      <w:r w:rsidR="005806EA" w:rsidRPr="008C27B4">
        <w:t xml:space="preserve"> FONSECA, R. O.; PONSEGGI, A. R.; RABELO NETO, R. C.; COLMAN, R. C.; MATTOS, L. V.; </w:t>
      </w:r>
      <w:r w:rsidR="005806EA" w:rsidRPr="008C27B4">
        <w:rPr>
          <w:b/>
          <w:bCs/>
        </w:rPr>
        <w:t>NORONHA, F.B.</w:t>
      </w:r>
    </w:p>
    <w:p w14:paraId="4F543750" w14:textId="480BCB3E" w:rsidR="00252FB5" w:rsidRDefault="005806EA" w:rsidP="005806EA">
      <w:pPr>
        <w:tabs>
          <w:tab w:val="left" w:pos="0"/>
        </w:tabs>
        <w:jc w:val="both"/>
      </w:pPr>
      <w:r>
        <w:t>Controlling carbon formation over Ni/CeO2 catalyst for dry reforming of CH4 by tuning Ni crystallite size and oxygen vacancies of the support. Journal of CO</w:t>
      </w:r>
      <w:r w:rsidRPr="005806EA">
        <w:rPr>
          <w:vertAlign w:val="subscript"/>
        </w:rPr>
        <w:t>2</w:t>
      </w:r>
      <w:r>
        <w:t xml:space="preserve"> Utilization, 57 (2022) 101880.</w:t>
      </w:r>
    </w:p>
    <w:p w14:paraId="0780D68E" w14:textId="74B3AE92" w:rsidR="005806EA" w:rsidRDefault="005806EA" w:rsidP="005806EA">
      <w:pPr>
        <w:tabs>
          <w:tab w:val="left" w:pos="0"/>
        </w:tabs>
        <w:jc w:val="both"/>
      </w:pPr>
    </w:p>
    <w:p w14:paraId="4E3537FF" w14:textId="223DD484" w:rsidR="005806EA" w:rsidRPr="001B13F9" w:rsidRDefault="00231AAA" w:rsidP="005806EA">
      <w:pPr>
        <w:tabs>
          <w:tab w:val="left" w:pos="0"/>
        </w:tabs>
        <w:jc w:val="both"/>
      </w:pPr>
      <w:r w:rsidRPr="001B13F9">
        <w:t xml:space="preserve">185. </w:t>
      </w:r>
      <w:r w:rsidR="005806EA" w:rsidRPr="001B13F9">
        <w:t xml:space="preserve">WURZLER, G. T.; </w:t>
      </w:r>
      <w:proofErr w:type="spellStart"/>
      <w:r w:rsidR="005806EA" w:rsidRPr="001B13F9">
        <w:t>V.</w:t>
      </w:r>
      <w:proofErr w:type="gramStart"/>
      <w:r w:rsidR="005806EA" w:rsidRPr="001B13F9">
        <w:t>T.Silva</w:t>
      </w:r>
      <w:proofErr w:type="spellEnd"/>
      <w:proofErr w:type="gramEnd"/>
      <w:r w:rsidR="005806EA" w:rsidRPr="001B13F9">
        <w:t xml:space="preserve">; AZEVEDO, D. A.; SILVA, A. S.; </w:t>
      </w:r>
      <w:r w:rsidR="005806EA" w:rsidRPr="001B13F9">
        <w:rPr>
          <w:b/>
          <w:bCs/>
        </w:rPr>
        <w:t>NORONHA, F. B.</w:t>
      </w:r>
    </w:p>
    <w:p w14:paraId="2C3CFE97" w14:textId="4D9E9639" w:rsidR="005806EA" w:rsidRPr="008C27B4" w:rsidRDefault="005806EA" w:rsidP="005806EA">
      <w:pPr>
        <w:tabs>
          <w:tab w:val="left" w:pos="0"/>
        </w:tabs>
        <w:jc w:val="both"/>
        <w:rPr>
          <w:lang w:val="pt-BR"/>
        </w:rPr>
      </w:pPr>
      <w:r>
        <w:t xml:space="preserve">Integrating bio-oil and carbohydrate valorization on the fractionation of sugarcane bagasse via </w:t>
      </w:r>
      <w:proofErr w:type="spellStart"/>
      <w:r>
        <w:t>Organosolv</w:t>
      </w:r>
      <w:proofErr w:type="spellEnd"/>
      <w:r>
        <w:t xml:space="preserve"> process using Mo2C-based catalysts. </w:t>
      </w:r>
      <w:r w:rsidRPr="008C27B4">
        <w:rPr>
          <w:lang w:val="pt-BR"/>
        </w:rPr>
        <w:t>FUEL PROCESSING TECHNOLOGY, 230</w:t>
      </w:r>
      <w:r w:rsidR="005F1E76" w:rsidRPr="008C27B4">
        <w:rPr>
          <w:lang w:val="pt-BR"/>
        </w:rPr>
        <w:t xml:space="preserve"> (2022) </w:t>
      </w:r>
      <w:r w:rsidRPr="008C27B4">
        <w:rPr>
          <w:lang w:val="pt-BR"/>
        </w:rPr>
        <w:t>107208.</w:t>
      </w:r>
    </w:p>
    <w:p w14:paraId="57F5DB0D" w14:textId="0DE17378" w:rsidR="00290F16" w:rsidRPr="008C27B4" w:rsidRDefault="00290F16" w:rsidP="005806EA">
      <w:pPr>
        <w:tabs>
          <w:tab w:val="left" w:pos="0"/>
        </w:tabs>
        <w:jc w:val="both"/>
        <w:rPr>
          <w:lang w:val="pt-BR"/>
        </w:rPr>
      </w:pPr>
    </w:p>
    <w:p w14:paraId="3988D89F" w14:textId="6D3A22A5" w:rsidR="00290F16" w:rsidRPr="0056593D" w:rsidRDefault="0023123E" w:rsidP="00290F16">
      <w:pPr>
        <w:tabs>
          <w:tab w:val="left" w:pos="0"/>
        </w:tabs>
        <w:jc w:val="both"/>
        <w:rPr>
          <w:lang w:val="pt-BR"/>
        </w:rPr>
      </w:pPr>
      <w:r w:rsidRPr="008C27B4">
        <w:rPr>
          <w:lang w:val="pt-BR"/>
        </w:rPr>
        <w:t>18</w:t>
      </w:r>
      <w:r w:rsidR="00231AAA" w:rsidRPr="008C27B4">
        <w:rPr>
          <w:lang w:val="pt-BR"/>
        </w:rPr>
        <w:t>4</w:t>
      </w:r>
      <w:r w:rsidRPr="008C27B4">
        <w:rPr>
          <w:lang w:val="pt-BR"/>
        </w:rPr>
        <w:t xml:space="preserve">. </w:t>
      </w:r>
      <w:r w:rsidR="00290F16" w:rsidRPr="0056593D">
        <w:rPr>
          <w:lang w:val="pt-BR"/>
        </w:rPr>
        <w:t xml:space="preserve">FERREIRAC, R. A. R.; AVILA, C. N.; </w:t>
      </w:r>
      <w:r w:rsidR="00290F16">
        <w:rPr>
          <w:b/>
          <w:bCs/>
          <w:lang w:val="pt-BR"/>
        </w:rPr>
        <w:t>NORONHA, F.B.</w:t>
      </w:r>
      <w:r w:rsidR="00290F16" w:rsidRPr="0056593D">
        <w:rPr>
          <w:lang w:val="pt-BR"/>
        </w:rPr>
        <w:t>; HORI, C. E.</w:t>
      </w:r>
    </w:p>
    <w:p w14:paraId="51EB2A52" w14:textId="6726D9CD" w:rsidR="00290F16" w:rsidRPr="0056593D" w:rsidRDefault="00290F16" w:rsidP="00290F16">
      <w:pPr>
        <w:tabs>
          <w:tab w:val="left" w:pos="0"/>
        </w:tabs>
        <w:jc w:val="both"/>
        <w:rPr>
          <w:lang w:val="pt-BR"/>
        </w:rPr>
      </w:pPr>
      <w:r w:rsidRPr="0056593D">
        <w:t xml:space="preserve">Effects of nickel loading on the performance of Ni/MgAl2O4 catalysts for LPG steam reforming. </w:t>
      </w:r>
      <w:r w:rsidRPr="00A4327F">
        <w:rPr>
          <w:lang w:val="pt-BR"/>
        </w:rPr>
        <w:t>CHEMICAL ENGINEERING COMMUNICATIONS,</w:t>
      </w:r>
      <w:r w:rsidR="00D24337">
        <w:rPr>
          <w:lang w:val="pt-BR"/>
        </w:rPr>
        <w:t xml:space="preserve"> </w:t>
      </w:r>
      <w:r>
        <w:rPr>
          <w:lang w:val="pt-BR"/>
        </w:rPr>
        <w:t>209 (</w:t>
      </w:r>
      <w:r w:rsidRPr="00A4327F">
        <w:rPr>
          <w:lang w:val="pt-BR"/>
        </w:rPr>
        <w:t>202</w:t>
      </w:r>
      <w:r>
        <w:rPr>
          <w:lang w:val="pt-BR"/>
        </w:rPr>
        <w:t>2) 256-270</w:t>
      </w:r>
      <w:r w:rsidRPr="00A4327F">
        <w:rPr>
          <w:lang w:val="pt-BR"/>
        </w:rPr>
        <w:t xml:space="preserve">. </w:t>
      </w:r>
    </w:p>
    <w:p w14:paraId="1D176BBB" w14:textId="45C36E78" w:rsidR="00290F16" w:rsidRPr="008C27B4" w:rsidRDefault="00290F16" w:rsidP="005806EA">
      <w:pPr>
        <w:tabs>
          <w:tab w:val="left" w:pos="0"/>
        </w:tabs>
        <w:jc w:val="both"/>
        <w:rPr>
          <w:lang w:val="pt-BR"/>
        </w:rPr>
      </w:pPr>
    </w:p>
    <w:p w14:paraId="0B6A4E8E" w14:textId="77777777" w:rsidR="005806EA" w:rsidRPr="008C27B4" w:rsidRDefault="005806EA" w:rsidP="005806EA">
      <w:pPr>
        <w:tabs>
          <w:tab w:val="left" w:pos="0"/>
        </w:tabs>
        <w:jc w:val="both"/>
        <w:rPr>
          <w:b/>
          <w:bCs/>
          <w:lang w:val="pt-BR"/>
        </w:rPr>
      </w:pPr>
    </w:p>
    <w:p w14:paraId="74D379ED" w14:textId="396F93E6" w:rsidR="00E04395" w:rsidRPr="008167CD" w:rsidRDefault="00E04395" w:rsidP="00E04395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2021</w:t>
      </w:r>
    </w:p>
    <w:p w14:paraId="4C34E990" w14:textId="77777777" w:rsidR="00E04395" w:rsidRPr="008167CD" w:rsidRDefault="00E04395" w:rsidP="00E04395">
      <w:pPr>
        <w:tabs>
          <w:tab w:val="left" w:pos="0"/>
        </w:tabs>
        <w:jc w:val="both"/>
        <w:rPr>
          <w:lang w:val="pt-BR"/>
        </w:rPr>
      </w:pPr>
    </w:p>
    <w:p w14:paraId="5413EB89" w14:textId="77777777" w:rsidR="00A4327F" w:rsidRPr="0056593D" w:rsidRDefault="00A4327F" w:rsidP="0056593D">
      <w:pPr>
        <w:tabs>
          <w:tab w:val="left" w:pos="0"/>
        </w:tabs>
        <w:jc w:val="both"/>
        <w:rPr>
          <w:lang w:val="pt-BR"/>
        </w:rPr>
      </w:pPr>
    </w:p>
    <w:p w14:paraId="333AAA8A" w14:textId="29CF098F" w:rsidR="00A64B15" w:rsidRPr="008167CD" w:rsidRDefault="0023123E" w:rsidP="00E04395">
      <w:pPr>
        <w:tabs>
          <w:tab w:val="left" w:pos="0"/>
        </w:tabs>
        <w:jc w:val="both"/>
        <w:rPr>
          <w:b/>
          <w:bCs/>
          <w:lang w:val="pt-BR"/>
        </w:rPr>
      </w:pPr>
      <w:r>
        <w:rPr>
          <w:lang w:val="pt-BR"/>
        </w:rPr>
        <w:t>18</w:t>
      </w:r>
      <w:r w:rsidR="00231AAA">
        <w:rPr>
          <w:lang w:val="pt-BR"/>
        </w:rPr>
        <w:t>3</w:t>
      </w:r>
      <w:r>
        <w:rPr>
          <w:lang w:val="pt-BR"/>
        </w:rPr>
        <w:t xml:space="preserve">. </w:t>
      </w:r>
      <w:r w:rsidR="005E5C71" w:rsidRPr="008167CD">
        <w:rPr>
          <w:lang w:val="pt-BR"/>
        </w:rPr>
        <w:t xml:space="preserve">INOCENCIO, C. V. M.; SOUZA, P. M.; RABELO NETO, R. C.; TEIXEIRA, V. L. S.; </w:t>
      </w:r>
      <w:r w:rsidR="005E5C71" w:rsidRPr="008167CD">
        <w:rPr>
          <w:b/>
          <w:bCs/>
          <w:lang w:val="pt-BR"/>
        </w:rPr>
        <w:t>NORONHA, F. B.</w:t>
      </w:r>
    </w:p>
    <w:p w14:paraId="7609A277" w14:textId="7A7F03F6" w:rsidR="00E04395" w:rsidRPr="008167CD" w:rsidRDefault="00E04395" w:rsidP="00E04395">
      <w:pPr>
        <w:tabs>
          <w:tab w:val="left" w:pos="0"/>
        </w:tabs>
        <w:jc w:val="both"/>
      </w:pPr>
      <w:r w:rsidRPr="008167CD">
        <w:t xml:space="preserve">A systematic study of the synthesis of transition metal phosphides and their activity for hydrodeoxygenation of phenol. CATALYSIS TODAY, </w:t>
      </w:r>
      <w:r w:rsidR="0056593D">
        <w:t>381 (</w:t>
      </w:r>
      <w:r w:rsidRPr="008167CD">
        <w:t>2021</w:t>
      </w:r>
      <w:r w:rsidR="0056593D">
        <w:t>) 133</w:t>
      </w:r>
      <w:r w:rsidRPr="008167CD">
        <w:t>.</w:t>
      </w:r>
    </w:p>
    <w:p w14:paraId="6AAA99DA" w14:textId="77777777" w:rsidR="00E04395" w:rsidRPr="008167CD" w:rsidRDefault="00E04395" w:rsidP="00E04395">
      <w:pPr>
        <w:tabs>
          <w:tab w:val="left" w:pos="0"/>
        </w:tabs>
        <w:jc w:val="both"/>
      </w:pPr>
    </w:p>
    <w:p w14:paraId="2DDD2C51" w14:textId="04478F57" w:rsidR="00E04395" w:rsidRPr="00941A31" w:rsidRDefault="0023123E" w:rsidP="00E04395">
      <w:pPr>
        <w:tabs>
          <w:tab w:val="left" w:pos="0"/>
        </w:tabs>
        <w:jc w:val="both"/>
      </w:pPr>
      <w:r>
        <w:t>18</w:t>
      </w:r>
      <w:r w:rsidR="00231AAA">
        <w:t>2</w:t>
      </w:r>
      <w:r>
        <w:t xml:space="preserve">. </w:t>
      </w:r>
      <w:r w:rsidR="00E04395" w:rsidRPr="00941A31">
        <w:t xml:space="preserve">MOURA, L. G.; </w:t>
      </w:r>
      <w:r w:rsidR="00A64B15" w:rsidRPr="00941A31">
        <w:rPr>
          <w:b/>
          <w:bCs/>
        </w:rPr>
        <w:t>NORONHA, F. B.</w:t>
      </w:r>
      <w:r w:rsidR="00E04395" w:rsidRPr="00941A31">
        <w:t>; HORI, C. E.</w:t>
      </w:r>
    </w:p>
    <w:p w14:paraId="0699BF38" w14:textId="0FA41B26" w:rsidR="004B1CC2" w:rsidRPr="008C27B4" w:rsidRDefault="00E04395" w:rsidP="00E04395">
      <w:pPr>
        <w:tabs>
          <w:tab w:val="left" w:pos="0"/>
        </w:tabs>
        <w:jc w:val="both"/>
        <w:rPr>
          <w:lang w:val="pt-BR"/>
        </w:rPr>
      </w:pPr>
      <w:r w:rsidRPr="008167CD">
        <w:t xml:space="preserve">Steam reforming of liquefied petroleum gas using catalysts supported on ceria-silica. </w:t>
      </w:r>
      <w:r w:rsidRPr="008C27B4">
        <w:rPr>
          <w:lang w:val="pt-BR"/>
        </w:rPr>
        <w:t xml:space="preserve">INTERNATIONAL JOURNAL OF HYDROGEN ENERGY, </w:t>
      </w:r>
      <w:r w:rsidR="004B1CC2" w:rsidRPr="008C27B4">
        <w:rPr>
          <w:lang w:val="pt-BR"/>
        </w:rPr>
        <w:t>46 (2021) 1801.</w:t>
      </w:r>
    </w:p>
    <w:p w14:paraId="5156A94F" w14:textId="77777777" w:rsidR="00565A89" w:rsidRPr="008C27B4" w:rsidRDefault="00565A89" w:rsidP="00E04395">
      <w:pPr>
        <w:tabs>
          <w:tab w:val="left" w:pos="0"/>
        </w:tabs>
        <w:jc w:val="both"/>
        <w:rPr>
          <w:lang w:val="pt-BR"/>
        </w:rPr>
      </w:pPr>
    </w:p>
    <w:p w14:paraId="4E08E8C2" w14:textId="2254B097" w:rsidR="00E04395" w:rsidRPr="008167CD" w:rsidRDefault="0023123E" w:rsidP="00E04395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18</w:t>
      </w:r>
      <w:r w:rsidR="00231AAA">
        <w:rPr>
          <w:lang w:val="pt-BR"/>
        </w:rPr>
        <w:t>1</w:t>
      </w:r>
      <w:r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A. A.; STEIL, M. C.; TABUTI, FRANCISCO N.; RABELO NETO, R. C.;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MATTOS, L. V.; FONSECA, F.C.</w:t>
      </w:r>
    </w:p>
    <w:p w14:paraId="46E0564E" w14:textId="070EDA04" w:rsidR="00986EB9" w:rsidRDefault="00E04395" w:rsidP="00E04395">
      <w:pPr>
        <w:tabs>
          <w:tab w:val="left" w:pos="0"/>
        </w:tabs>
        <w:jc w:val="both"/>
      </w:pPr>
      <w:r w:rsidRPr="008167CD">
        <w:t xml:space="preserve">The role of the ceria dopant on Ni / doped-ceria anodic layer </w:t>
      </w:r>
      <w:proofErr w:type="spellStart"/>
      <w:r w:rsidRPr="008167CD">
        <w:t>cermets</w:t>
      </w:r>
      <w:proofErr w:type="spellEnd"/>
      <w:r w:rsidRPr="008167CD">
        <w:t xml:space="preserve"> for direct ethanol solid oxide fuel cell. INTERNATIONAL JOURNAL OF HYDROGEN ENERGY, </w:t>
      </w:r>
      <w:r w:rsidR="00986EB9" w:rsidRPr="00986EB9">
        <w:t>46</w:t>
      </w:r>
      <w:r w:rsidR="00986EB9">
        <w:t xml:space="preserve"> (2021) </w:t>
      </w:r>
      <w:r w:rsidR="00986EB9" w:rsidRPr="00986EB9">
        <w:t>4309</w:t>
      </w:r>
      <w:r w:rsidR="00986EB9">
        <w:t>.</w:t>
      </w:r>
    </w:p>
    <w:p w14:paraId="224E7CDA" w14:textId="77777777" w:rsidR="00E04395" w:rsidRPr="008167CD" w:rsidRDefault="00E04395" w:rsidP="00E04395">
      <w:pPr>
        <w:tabs>
          <w:tab w:val="left" w:pos="0"/>
        </w:tabs>
        <w:jc w:val="both"/>
      </w:pPr>
    </w:p>
    <w:p w14:paraId="181AC37E" w14:textId="623E2282" w:rsidR="00383AE1" w:rsidRDefault="0097672C" w:rsidP="00841665">
      <w:pPr>
        <w:tabs>
          <w:tab w:val="left" w:pos="0"/>
        </w:tabs>
        <w:jc w:val="both"/>
      </w:pPr>
      <w:r>
        <w:t>1</w:t>
      </w:r>
      <w:r w:rsidR="0023123E">
        <w:t>8</w:t>
      </w:r>
      <w:r w:rsidR="00231AAA">
        <w:t>0</w:t>
      </w:r>
      <w:r w:rsidR="0023123E">
        <w:t xml:space="preserve">. </w:t>
      </w:r>
      <w:r w:rsidR="00841665" w:rsidRPr="00841665">
        <w:t xml:space="preserve">BORGES, R. P.; MOURA, L. G.; KANITKAR, S.; SPIVEY, J. J.; </w:t>
      </w:r>
      <w:r w:rsidR="00841665" w:rsidRPr="00841665">
        <w:rPr>
          <w:b/>
          <w:bCs/>
        </w:rPr>
        <w:t>NORONHA, F. B.</w:t>
      </w:r>
      <w:r w:rsidR="00841665" w:rsidRPr="00841665">
        <w:t>; HORI, C. E.</w:t>
      </w:r>
      <w:r w:rsidR="00841665">
        <w:t xml:space="preserve">, </w:t>
      </w:r>
    </w:p>
    <w:p w14:paraId="48922CEC" w14:textId="1B7950BB" w:rsidR="00841665" w:rsidRPr="00841665" w:rsidRDefault="00841665" w:rsidP="00841665">
      <w:pPr>
        <w:tabs>
          <w:tab w:val="left" w:pos="0"/>
        </w:tabs>
        <w:jc w:val="both"/>
        <w:rPr>
          <w:i/>
          <w:iCs/>
          <w:color w:val="A0A0A0"/>
        </w:rPr>
      </w:pPr>
      <w:r w:rsidRPr="00841665">
        <w:t>Hydrogen production by steam reforming of propane using supported nickel over ceria-silica catalysts. CATALYSIS TODAY, 381</w:t>
      </w:r>
      <w:r>
        <w:t xml:space="preserve"> (2021) </w:t>
      </w:r>
      <w:r w:rsidRPr="00841665">
        <w:t>3.</w:t>
      </w:r>
    </w:p>
    <w:p w14:paraId="6786FC1C" w14:textId="407070B6" w:rsidR="00E04395" w:rsidRPr="00841665" w:rsidRDefault="00E04395" w:rsidP="003C4BBD">
      <w:pPr>
        <w:tabs>
          <w:tab w:val="left" w:pos="0"/>
        </w:tabs>
        <w:jc w:val="both"/>
        <w:rPr>
          <w:b/>
          <w:bCs/>
        </w:rPr>
      </w:pPr>
    </w:p>
    <w:p w14:paraId="23E286DF" w14:textId="495AD315" w:rsidR="009D00AA" w:rsidRPr="00941A31" w:rsidRDefault="0097672C" w:rsidP="009D00AA">
      <w:pPr>
        <w:tabs>
          <w:tab w:val="left" w:pos="0"/>
        </w:tabs>
        <w:jc w:val="both"/>
      </w:pPr>
      <w:r>
        <w:t>1</w:t>
      </w:r>
      <w:r w:rsidR="00231AAA">
        <w:t>79</w:t>
      </w:r>
      <w:r w:rsidR="0023123E">
        <w:t xml:space="preserve">. </w:t>
      </w:r>
      <w:r w:rsidR="009D00AA" w:rsidRPr="00941A31">
        <w:t xml:space="preserve">KOURTELESIS, M.; MORAES, T. S.; MATTOS, L. V.; NIAKOLAS, D. K.; VERYKIOS, X.; </w:t>
      </w:r>
      <w:r w:rsidR="009D00AA" w:rsidRPr="00941A31">
        <w:rPr>
          <w:b/>
          <w:bCs/>
        </w:rPr>
        <w:t>NORONHA, F. B.</w:t>
      </w:r>
    </w:p>
    <w:p w14:paraId="445CE24B" w14:textId="77777777" w:rsidR="009D00AA" w:rsidRPr="008167CD" w:rsidRDefault="009D00AA" w:rsidP="009D00AA">
      <w:pPr>
        <w:tabs>
          <w:tab w:val="left" w:pos="0"/>
        </w:tabs>
        <w:jc w:val="both"/>
      </w:pPr>
      <w:r w:rsidRPr="008167CD">
        <w:t>The effects of support morphology on the performance of Pt/CeO2 catalysts for the low temperature steam reforming of ethanol. APPLIED CATALYSIS B-ENVIRONMENTAL, 284 (2021) 119757.</w:t>
      </w:r>
    </w:p>
    <w:p w14:paraId="348D181B" w14:textId="77777777" w:rsidR="009D00AA" w:rsidRPr="008167CD" w:rsidRDefault="009D00AA" w:rsidP="003C4BBD">
      <w:pPr>
        <w:tabs>
          <w:tab w:val="left" w:pos="0"/>
        </w:tabs>
        <w:jc w:val="both"/>
        <w:rPr>
          <w:b/>
          <w:bCs/>
        </w:rPr>
      </w:pPr>
    </w:p>
    <w:p w14:paraId="40C97A0A" w14:textId="765F3C1E" w:rsidR="009E4261" w:rsidRPr="008167CD" w:rsidRDefault="0097672C" w:rsidP="009E4261">
      <w:pPr>
        <w:tabs>
          <w:tab w:val="left" w:pos="0"/>
        </w:tabs>
        <w:jc w:val="both"/>
      </w:pPr>
      <w:r>
        <w:t>1</w:t>
      </w:r>
      <w:r w:rsidR="00231AAA">
        <w:t>78</w:t>
      </w:r>
      <w:r w:rsidR="0023123E">
        <w:t xml:space="preserve">. </w:t>
      </w:r>
      <w:r w:rsidR="009E4261" w:rsidRPr="008167CD">
        <w:t xml:space="preserve">MARINHO, ANDRÉ L.A.; TONIOLO, FABIO S.; </w:t>
      </w:r>
      <w:r w:rsidR="009E4261" w:rsidRPr="008167CD">
        <w:rPr>
          <w:b/>
          <w:bCs/>
        </w:rPr>
        <w:t>NORONHA, F</w:t>
      </w:r>
      <w:r w:rsidR="00B35A3B" w:rsidRPr="008167CD">
        <w:rPr>
          <w:b/>
          <w:bCs/>
        </w:rPr>
        <w:t>.</w:t>
      </w:r>
      <w:r w:rsidR="009E4261" w:rsidRPr="008167CD">
        <w:rPr>
          <w:b/>
          <w:bCs/>
        </w:rPr>
        <w:t xml:space="preserve"> B.;</w:t>
      </w:r>
      <w:r w:rsidR="009E4261" w:rsidRPr="008167CD">
        <w:t xml:space="preserve"> EPRON, FLORENCE; DUPREZ, DANIEL; BION, NICOLAS</w:t>
      </w:r>
    </w:p>
    <w:p w14:paraId="500614AD" w14:textId="0E608F3E" w:rsidR="00545D85" w:rsidRPr="00952258" w:rsidRDefault="009E4261" w:rsidP="009E4261">
      <w:pPr>
        <w:tabs>
          <w:tab w:val="left" w:pos="0"/>
        </w:tabs>
        <w:jc w:val="both"/>
      </w:pPr>
      <w:r w:rsidRPr="008167CD">
        <w:t xml:space="preserve">Highly active and stable Ni dispersed on mesoporous CeO2-Al2O3 catalysts for production of syngas by dry reforming of methane. </w:t>
      </w:r>
      <w:r w:rsidRPr="00952258">
        <w:t>APPLIED CATALYSIS B-ENVIRONMENTAL, 281</w:t>
      </w:r>
      <w:r w:rsidR="00491CD8" w:rsidRPr="00952258">
        <w:t xml:space="preserve"> (2021) </w:t>
      </w:r>
      <w:r w:rsidRPr="00952258">
        <w:t>119459.</w:t>
      </w:r>
    </w:p>
    <w:p w14:paraId="6DD7B3B5" w14:textId="7F3F382F" w:rsidR="00E04395" w:rsidRPr="00952258" w:rsidRDefault="00E04395" w:rsidP="003C4BBD">
      <w:pPr>
        <w:tabs>
          <w:tab w:val="left" w:pos="0"/>
        </w:tabs>
        <w:jc w:val="both"/>
        <w:rPr>
          <w:b/>
          <w:bCs/>
        </w:rPr>
      </w:pPr>
    </w:p>
    <w:p w14:paraId="7981E4F1" w14:textId="10A06758" w:rsidR="0056593D" w:rsidRPr="001E33A8" w:rsidRDefault="00B05538" w:rsidP="0056593D">
      <w:pPr>
        <w:tabs>
          <w:tab w:val="left" w:pos="0"/>
        </w:tabs>
        <w:jc w:val="both"/>
      </w:pPr>
      <w:r w:rsidRPr="001E33A8">
        <w:t>1</w:t>
      </w:r>
      <w:r w:rsidR="0023123E">
        <w:t>7</w:t>
      </w:r>
      <w:r w:rsidR="00231AAA">
        <w:t>7</w:t>
      </w:r>
      <w:r w:rsidR="0023123E">
        <w:t xml:space="preserve">. </w:t>
      </w:r>
      <w:r w:rsidR="0056593D" w:rsidRPr="001E33A8">
        <w:t xml:space="preserve">NOGUEIRA, L. M.; ALMEIDA, M. P.; AYALA, M.; WATSON, C. D.; JACOBS, G.; RABELO-NETO, R.C.; </w:t>
      </w:r>
      <w:r w:rsidR="0056593D" w:rsidRPr="001E33A8">
        <w:rPr>
          <w:b/>
          <w:bCs/>
        </w:rPr>
        <w:t>NORONHA, F.B.</w:t>
      </w:r>
      <w:r w:rsidR="0056593D" w:rsidRPr="001E33A8">
        <w:t>; MATTOS, L.V.</w:t>
      </w:r>
    </w:p>
    <w:p w14:paraId="375B4CF3" w14:textId="5F9788F2" w:rsidR="00307363" w:rsidRPr="0056593D" w:rsidRDefault="0056593D" w:rsidP="0056593D">
      <w:pPr>
        <w:tabs>
          <w:tab w:val="left" w:pos="0"/>
        </w:tabs>
        <w:jc w:val="both"/>
      </w:pPr>
      <w:r w:rsidRPr="0056593D">
        <w:t>CO2 methanation over metal catalysts supported on ZrO2: Effect of the nature of the metallic phase on catalytic performance. CHEMICAL ENGINEERING SCIENCE, 239</w:t>
      </w:r>
      <w:r w:rsidR="00EC2918">
        <w:t xml:space="preserve"> (2021) </w:t>
      </w:r>
      <w:r w:rsidRPr="0056593D">
        <w:t>116604.</w:t>
      </w:r>
    </w:p>
    <w:p w14:paraId="606490B4" w14:textId="0D10457A" w:rsidR="000C4946" w:rsidRPr="00952258" w:rsidRDefault="000C4946" w:rsidP="003C4BBD">
      <w:pPr>
        <w:tabs>
          <w:tab w:val="left" w:pos="0"/>
        </w:tabs>
        <w:jc w:val="both"/>
        <w:rPr>
          <w:b/>
          <w:bCs/>
        </w:rPr>
      </w:pPr>
    </w:p>
    <w:p w14:paraId="5CAA4144" w14:textId="3AE32135" w:rsidR="00722156" w:rsidRPr="00941A31" w:rsidRDefault="00414F81" w:rsidP="00722156">
      <w:pPr>
        <w:tabs>
          <w:tab w:val="left" w:pos="0"/>
        </w:tabs>
        <w:jc w:val="both"/>
      </w:pPr>
      <w:r w:rsidRPr="00941A31">
        <w:t>1</w:t>
      </w:r>
      <w:r w:rsidR="0023123E">
        <w:t>7</w:t>
      </w:r>
      <w:r w:rsidR="00231AAA">
        <w:t>6</w:t>
      </w:r>
      <w:r w:rsidR="0023123E">
        <w:t xml:space="preserve">. </w:t>
      </w:r>
      <w:r w:rsidR="00722156" w:rsidRPr="00941A31">
        <w:t xml:space="preserve">TELES, C. A.; SOUZA, P. M.; RABELO NETO, R. C.; TERAN, A.; JACOBS, G.; </w:t>
      </w:r>
      <w:proofErr w:type="spellStart"/>
      <w:r w:rsidR="00722156" w:rsidRPr="00941A31">
        <w:t>Resasco</w:t>
      </w:r>
      <w:proofErr w:type="spellEnd"/>
      <w:r w:rsidR="00722156" w:rsidRPr="00941A31">
        <w:t xml:space="preserve">, D.E.; </w:t>
      </w:r>
      <w:r w:rsidR="00722156" w:rsidRPr="00941A31">
        <w:rPr>
          <w:b/>
          <w:bCs/>
        </w:rPr>
        <w:t>NORONHA, F.B.</w:t>
      </w:r>
    </w:p>
    <w:p w14:paraId="0A96C19F" w14:textId="41216F98" w:rsidR="00722156" w:rsidRDefault="00722156" w:rsidP="00722156">
      <w:pPr>
        <w:tabs>
          <w:tab w:val="left" w:pos="0"/>
        </w:tabs>
        <w:jc w:val="both"/>
      </w:pPr>
      <w:r w:rsidRPr="00722156">
        <w:t>Hydrodeoxygenation of Lignin-Derived Compound Mixtures on Pd-Supported on Various Oxides. ACS Sustainable Chemistry &amp; Engineering, 9</w:t>
      </w:r>
      <w:r>
        <w:t xml:space="preserve"> (2021) </w:t>
      </w:r>
      <w:r w:rsidRPr="00722156">
        <w:t>12870.</w:t>
      </w:r>
    </w:p>
    <w:p w14:paraId="735C0381" w14:textId="77777777" w:rsidR="003B536B" w:rsidRDefault="003B536B" w:rsidP="003B536B">
      <w:pPr>
        <w:tabs>
          <w:tab w:val="left" w:pos="0"/>
        </w:tabs>
        <w:jc w:val="both"/>
      </w:pPr>
    </w:p>
    <w:p w14:paraId="6669BF2A" w14:textId="2D8B99F2" w:rsidR="003B536B" w:rsidRPr="001E33A8" w:rsidRDefault="003B536B" w:rsidP="003B536B">
      <w:pPr>
        <w:tabs>
          <w:tab w:val="left" w:pos="0"/>
        </w:tabs>
        <w:jc w:val="both"/>
      </w:pPr>
      <w:r w:rsidRPr="001E33A8">
        <w:t>1</w:t>
      </w:r>
      <w:r w:rsidR="0023123E">
        <w:t>7</w:t>
      </w:r>
      <w:r w:rsidR="00231AAA">
        <w:t>5</w:t>
      </w:r>
      <w:r w:rsidR="0023123E">
        <w:t xml:space="preserve">. </w:t>
      </w:r>
      <w:r w:rsidRPr="001E33A8">
        <w:t xml:space="preserve">MARINHO, A. L. A.; RABELO NETO, R. C.; EPRON, F.; BION, N.; </w:t>
      </w:r>
      <w:r w:rsidRPr="001E33A8">
        <w:rPr>
          <w:b/>
          <w:bCs/>
        </w:rPr>
        <w:t>NORONHA, F.B.</w:t>
      </w:r>
      <w:r w:rsidRPr="001E33A8">
        <w:t>; TONIOLO, F. S.</w:t>
      </w:r>
    </w:p>
    <w:p w14:paraId="01D79045" w14:textId="2438B4ED" w:rsidR="003B536B" w:rsidRDefault="003B536B" w:rsidP="003B536B">
      <w:pPr>
        <w:tabs>
          <w:tab w:val="left" w:pos="0"/>
        </w:tabs>
        <w:jc w:val="both"/>
      </w:pPr>
      <w:r w:rsidRPr="003B536B">
        <w:t xml:space="preserve">Pt nanoparticles embedded in CeO2 and CeZrO2 catalysts for biogas upgrading: Investigation on carbon removal mechanism by oxygen isotopic exchange and DRIFTS. </w:t>
      </w:r>
      <w:r w:rsidR="009B18D8" w:rsidRPr="003B536B">
        <w:t>JOURNAL OF CO</w:t>
      </w:r>
      <w:r w:rsidR="009B18D8" w:rsidRPr="009B18D8">
        <w:rPr>
          <w:vertAlign w:val="subscript"/>
        </w:rPr>
        <w:t>2</w:t>
      </w:r>
      <w:r w:rsidR="009B18D8" w:rsidRPr="003B536B">
        <w:t xml:space="preserve"> UTILIZATION</w:t>
      </w:r>
      <w:r w:rsidRPr="003B536B">
        <w:t>, 49</w:t>
      </w:r>
      <w:r>
        <w:t xml:space="preserve"> (2021) </w:t>
      </w:r>
      <w:r w:rsidRPr="003B536B">
        <w:t>101572.</w:t>
      </w:r>
    </w:p>
    <w:p w14:paraId="26140149" w14:textId="77777777" w:rsidR="00231AAA" w:rsidRDefault="00231AAA" w:rsidP="003B536B">
      <w:pPr>
        <w:tabs>
          <w:tab w:val="left" w:pos="0"/>
        </w:tabs>
        <w:jc w:val="both"/>
      </w:pPr>
    </w:p>
    <w:p w14:paraId="2E81C024" w14:textId="4E3BF81B" w:rsidR="00231AAA" w:rsidRPr="003B536B" w:rsidRDefault="00231AAA" w:rsidP="003B536B">
      <w:pPr>
        <w:tabs>
          <w:tab w:val="left" w:pos="0"/>
        </w:tabs>
        <w:jc w:val="both"/>
        <w:rPr>
          <w:i/>
          <w:iCs/>
          <w:color w:val="A0A0A0"/>
        </w:rPr>
      </w:pPr>
      <w:r>
        <w:t>174.</w:t>
      </w:r>
      <w:r w:rsidRPr="00231AAA">
        <w:t xml:space="preserve"> </w:t>
      </w:r>
      <w:r>
        <w:t>C</w:t>
      </w:r>
      <w:r w:rsidRPr="00231AAA">
        <w:t xml:space="preserve">AZULA, B.B.; FONSECA, R.O.; </w:t>
      </w:r>
      <w:r w:rsidRPr="00231AAA">
        <w:rPr>
          <w:b/>
          <w:bCs/>
        </w:rPr>
        <w:t>NORONHA, F.B</w:t>
      </w:r>
      <w:r w:rsidRPr="00231AAA">
        <w:t xml:space="preserve">., ALVES, H.J., Performance of </w:t>
      </w:r>
      <w:proofErr w:type="spellStart"/>
      <w:r w:rsidRPr="00231AAA">
        <w:t>ni</w:t>
      </w:r>
      <w:proofErr w:type="spellEnd"/>
      <w:r w:rsidRPr="00231AAA">
        <w:t xml:space="preserve">/si-mcm-41 catalysts in dry methane reforming for h2 generation: Analysis of </w:t>
      </w:r>
      <w:proofErr w:type="spellStart"/>
      <w:r w:rsidRPr="00231AAA">
        <w:t>teos</w:t>
      </w:r>
      <w:proofErr w:type="spellEnd"/>
      <w:r w:rsidRPr="00231AAA">
        <w:t xml:space="preserve"> and rice husk ash as sources of silica in the preparation of the catalytic support., </w:t>
      </w:r>
      <w:proofErr w:type="spellStart"/>
      <w:r w:rsidRPr="00231AAA">
        <w:t>Revista</w:t>
      </w:r>
      <w:proofErr w:type="spellEnd"/>
      <w:r w:rsidRPr="00231AAA">
        <w:t xml:space="preserve"> </w:t>
      </w:r>
      <w:proofErr w:type="spellStart"/>
      <w:r w:rsidRPr="00231AAA">
        <w:t>Matéria</w:t>
      </w:r>
      <w:proofErr w:type="spellEnd"/>
      <w:r w:rsidRPr="00231AAA">
        <w:t xml:space="preserve"> 26 (2021) e12992</w:t>
      </w:r>
      <w:r>
        <w:t>.</w:t>
      </w:r>
    </w:p>
    <w:p w14:paraId="44460501" w14:textId="4D3ACD3B" w:rsidR="000C4946" w:rsidRPr="00952258" w:rsidRDefault="000C4946" w:rsidP="003C4BBD">
      <w:pPr>
        <w:tabs>
          <w:tab w:val="left" w:pos="0"/>
        </w:tabs>
        <w:jc w:val="both"/>
        <w:rPr>
          <w:b/>
          <w:bCs/>
        </w:rPr>
      </w:pPr>
    </w:p>
    <w:p w14:paraId="5CF78C7B" w14:textId="77777777" w:rsidR="00DF6210" w:rsidRPr="00952258" w:rsidRDefault="00DF6210" w:rsidP="003C4BBD">
      <w:pPr>
        <w:tabs>
          <w:tab w:val="left" w:pos="0"/>
        </w:tabs>
        <w:jc w:val="both"/>
        <w:rPr>
          <w:b/>
          <w:bCs/>
        </w:rPr>
      </w:pPr>
    </w:p>
    <w:p w14:paraId="680187F0" w14:textId="40829D42" w:rsidR="00665E45" w:rsidRPr="008C27B4" w:rsidRDefault="00665E45" w:rsidP="003C4BBD">
      <w:pPr>
        <w:tabs>
          <w:tab w:val="left" w:pos="0"/>
        </w:tabs>
        <w:jc w:val="both"/>
        <w:rPr>
          <w:b/>
          <w:bCs/>
          <w:lang w:val="pt-BR"/>
        </w:rPr>
      </w:pPr>
      <w:r w:rsidRPr="008C27B4">
        <w:rPr>
          <w:b/>
          <w:bCs/>
          <w:lang w:val="pt-BR"/>
        </w:rPr>
        <w:t>2020</w:t>
      </w:r>
    </w:p>
    <w:p w14:paraId="6872B9D4" w14:textId="77777777" w:rsidR="00665E45" w:rsidRPr="008C27B4" w:rsidRDefault="00665E45" w:rsidP="003C4BBD">
      <w:pPr>
        <w:tabs>
          <w:tab w:val="left" w:pos="0"/>
        </w:tabs>
        <w:jc w:val="both"/>
        <w:rPr>
          <w:lang w:val="pt-BR"/>
        </w:rPr>
      </w:pPr>
    </w:p>
    <w:p w14:paraId="320164D7" w14:textId="005DA968" w:rsidR="006F0945" w:rsidRPr="008C27B4" w:rsidRDefault="009B18D8" w:rsidP="006F0945">
      <w:pPr>
        <w:tabs>
          <w:tab w:val="left" w:pos="0"/>
        </w:tabs>
        <w:jc w:val="both"/>
        <w:rPr>
          <w:lang w:val="pt-BR"/>
        </w:rPr>
      </w:pPr>
      <w:r w:rsidRPr="008C27B4">
        <w:rPr>
          <w:lang w:val="pt-BR"/>
        </w:rPr>
        <w:t>1</w:t>
      </w:r>
      <w:r w:rsidR="0023123E" w:rsidRPr="008C27B4">
        <w:rPr>
          <w:lang w:val="pt-BR"/>
        </w:rPr>
        <w:t>7</w:t>
      </w:r>
      <w:r w:rsidR="00231AAA" w:rsidRPr="008C27B4">
        <w:rPr>
          <w:lang w:val="pt-BR"/>
        </w:rPr>
        <w:t>3</w:t>
      </w:r>
      <w:r w:rsidR="0023123E" w:rsidRPr="008C27B4">
        <w:rPr>
          <w:lang w:val="pt-BR"/>
        </w:rPr>
        <w:t>.</w:t>
      </w:r>
      <w:r w:rsidR="003C4BBD" w:rsidRPr="008C27B4">
        <w:rPr>
          <w:lang w:val="pt-BR"/>
        </w:rPr>
        <w:t xml:space="preserve"> </w:t>
      </w:r>
      <w:r w:rsidR="006F0945" w:rsidRPr="008C27B4">
        <w:rPr>
          <w:lang w:val="pt-BR"/>
        </w:rPr>
        <w:t xml:space="preserve">DE SOUZA, PRISCILLA M.; INOCÊNCIO, CARLOS V.M.; PEREZ, VICTORIA I.; RABELO-NETO, RAIMUNDO CRISOSTOMO; GONÇALVES, VINICIUS OTTONIO O.; </w:t>
      </w:r>
      <w:r w:rsidR="000C4946" w:rsidRPr="008C27B4">
        <w:rPr>
          <w:lang w:val="pt-BR"/>
        </w:rPr>
        <w:t>JACOBS, GARY</w:t>
      </w:r>
      <w:r w:rsidR="006F0945" w:rsidRPr="008C27B4">
        <w:rPr>
          <w:lang w:val="pt-BR"/>
        </w:rPr>
        <w:t xml:space="preserve">; RICHARD, FRÉDÉRIC; DA SILVA, VICTOR TEIXEIRA; </w:t>
      </w:r>
      <w:r w:rsidR="006F0945" w:rsidRPr="008C27B4">
        <w:rPr>
          <w:b/>
          <w:bCs/>
          <w:lang w:val="pt-BR"/>
        </w:rPr>
        <w:t>NORONHA, F</w:t>
      </w:r>
      <w:r w:rsidR="00B35A3B" w:rsidRPr="008C27B4">
        <w:rPr>
          <w:b/>
          <w:bCs/>
          <w:lang w:val="pt-BR"/>
        </w:rPr>
        <w:t>.</w:t>
      </w:r>
      <w:r w:rsidR="006F0945" w:rsidRPr="008C27B4">
        <w:rPr>
          <w:b/>
          <w:bCs/>
          <w:lang w:val="pt-BR"/>
        </w:rPr>
        <w:t xml:space="preserve"> B.</w:t>
      </w:r>
    </w:p>
    <w:p w14:paraId="175EE015" w14:textId="3BD43305" w:rsidR="003C4BBD" w:rsidRPr="00952258" w:rsidRDefault="006F0945" w:rsidP="006F0945">
      <w:pPr>
        <w:tabs>
          <w:tab w:val="left" w:pos="0"/>
        </w:tabs>
        <w:jc w:val="both"/>
      </w:pPr>
      <w:r w:rsidRPr="008167CD">
        <w:t xml:space="preserve">Hydrodeoxygenation of phenol using nickel phosphide catalysts. Study of the effect of the support. </w:t>
      </w:r>
      <w:r w:rsidRPr="00952258">
        <w:t>CATALYSIS TODAY, 356 (2020) 366 - 375.</w:t>
      </w:r>
    </w:p>
    <w:p w14:paraId="56B60A1A" w14:textId="77777777" w:rsidR="006F0945" w:rsidRPr="00952258" w:rsidRDefault="006F0945" w:rsidP="006F0945">
      <w:pPr>
        <w:tabs>
          <w:tab w:val="left" w:pos="0"/>
        </w:tabs>
        <w:jc w:val="both"/>
      </w:pPr>
    </w:p>
    <w:p w14:paraId="0EF7B9C5" w14:textId="7389D391" w:rsidR="00A64B15" w:rsidRPr="00941A31" w:rsidRDefault="009B18D8" w:rsidP="00E63E06">
      <w:pPr>
        <w:tabs>
          <w:tab w:val="left" w:pos="0"/>
        </w:tabs>
        <w:jc w:val="both"/>
        <w:rPr>
          <w:b/>
          <w:bCs/>
        </w:rPr>
      </w:pPr>
      <w:r w:rsidRPr="00941A31">
        <w:t>1</w:t>
      </w:r>
      <w:r w:rsidR="0097672C">
        <w:t>7</w:t>
      </w:r>
      <w:r w:rsidR="00231AAA">
        <w:t>2</w:t>
      </w:r>
      <w:r w:rsidR="0023123E">
        <w:t>.</w:t>
      </w:r>
      <w:r w:rsidR="003C4BBD" w:rsidRPr="00941A31">
        <w:t xml:space="preserve"> </w:t>
      </w:r>
      <w:r w:rsidR="00E63E06" w:rsidRPr="00941A31">
        <w:t xml:space="preserve">DA FONSECA, R.O.; GARRIDO, G.S.; RABELO-NETO, R.C.; SILVEIRA, E.B.; SIMÕES, R.C.C.; MATTOS, L.V.; </w:t>
      </w:r>
      <w:r w:rsidR="00A64B15" w:rsidRPr="00941A31">
        <w:rPr>
          <w:b/>
          <w:bCs/>
        </w:rPr>
        <w:t>NORONHA, F. B.</w:t>
      </w:r>
    </w:p>
    <w:p w14:paraId="116F690B" w14:textId="2F4EE329" w:rsidR="00E63E06" w:rsidRPr="00A4327F" w:rsidRDefault="00E63E06" w:rsidP="00E63E06">
      <w:pPr>
        <w:tabs>
          <w:tab w:val="left" w:pos="0"/>
        </w:tabs>
        <w:jc w:val="both"/>
      </w:pPr>
      <w:r w:rsidRPr="008167CD">
        <w:t xml:space="preserve">Study of the effect of Gd-doping ceria on the performance of Pt/GdCeO2/Al2O3 catalysts for the dry reforming of methane. </w:t>
      </w:r>
      <w:r w:rsidRPr="00A4327F">
        <w:t>CATALYSIS TODAY, 355 (2020) 737 - 745.</w:t>
      </w:r>
    </w:p>
    <w:p w14:paraId="006D5764" w14:textId="7DBE5358" w:rsidR="00383AE1" w:rsidRPr="00A4327F" w:rsidRDefault="00383AE1" w:rsidP="00E63E06">
      <w:pPr>
        <w:tabs>
          <w:tab w:val="left" w:pos="0"/>
        </w:tabs>
        <w:jc w:val="both"/>
      </w:pPr>
    </w:p>
    <w:p w14:paraId="7E8491B0" w14:textId="26D2688F" w:rsidR="00383AE1" w:rsidRPr="008167CD" w:rsidRDefault="0023123E" w:rsidP="00383AE1">
      <w:pPr>
        <w:tabs>
          <w:tab w:val="left" w:pos="0"/>
        </w:tabs>
        <w:jc w:val="both"/>
      </w:pPr>
      <w:r>
        <w:t>17</w:t>
      </w:r>
      <w:r w:rsidR="00231AAA">
        <w:t>1</w:t>
      </w:r>
      <w:r>
        <w:t xml:space="preserve">. </w:t>
      </w:r>
      <w:r w:rsidR="00383AE1" w:rsidRPr="008167CD">
        <w:t xml:space="preserve">BORGES, R. P.; MOURA, L. G.; SPIVEY, J. J.; </w:t>
      </w:r>
      <w:r w:rsidR="00383AE1" w:rsidRPr="008167CD">
        <w:rPr>
          <w:b/>
          <w:bCs/>
        </w:rPr>
        <w:t>NORONHA, F. B.</w:t>
      </w:r>
      <w:r w:rsidR="00383AE1" w:rsidRPr="008167CD">
        <w:t>; HORI, C. E.</w:t>
      </w:r>
    </w:p>
    <w:p w14:paraId="3ED604D3" w14:textId="399D6B06" w:rsidR="00383AE1" w:rsidRDefault="00383AE1" w:rsidP="00383AE1">
      <w:pPr>
        <w:tabs>
          <w:tab w:val="left" w:pos="0"/>
        </w:tabs>
        <w:jc w:val="both"/>
      </w:pPr>
      <w:r w:rsidRPr="008167CD">
        <w:t xml:space="preserve">Hydrogen production by steam reforming of LPG using supported perovskite type precursors. INTERNATIONAL JOURNAL OF HYDROGEN ENERGY, </w:t>
      </w:r>
      <w:r>
        <w:t>45 (2020) 21166.</w:t>
      </w:r>
    </w:p>
    <w:p w14:paraId="1FB4EFD7" w14:textId="7A1D9446" w:rsidR="003C4BBD" w:rsidRPr="00383AE1" w:rsidRDefault="003C4BBD" w:rsidP="00E63E06">
      <w:pPr>
        <w:tabs>
          <w:tab w:val="left" w:pos="0"/>
        </w:tabs>
        <w:jc w:val="both"/>
      </w:pPr>
    </w:p>
    <w:p w14:paraId="42A183C6" w14:textId="56BA6F0B" w:rsidR="008010C6" w:rsidRPr="00941A31" w:rsidRDefault="0023123E" w:rsidP="008010C6">
      <w:pPr>
        <w:tabs>
          <w:tab w:val="left" w:pos="0"/>
        </w:tabs>
        <w:jc w:val="both"/>
      </w:pPr>
      <w:r>
        <w:t>17</w:t>
      </w:r>
      <w:r w:rsidR="00231AAA">
        <w:t>0</w:t>
      </w:r>
      <w:r>
        <w:t xml:space="preserve">. </w:t>
      </w:r>
      <w:r w:rsidR="008010C6" w:rsidRPr="00941A31">
        <w:t xml:space="preserve">SANTOS, D. B. L.; </w:t>
      </w:r>
      <w:r w:rsidR="008010C6" w:rsidRPr="00941A31">
        <w:rPr>
          <w:b/>
          <w:bCs/>
        </w:rPr>
        <w:t>NORONHA, F. B.</w:t>
      </w:r>
      <w:r w:rsidR="008010C6" w:rsidRPr="00941A31">
        <w:t>; HORI, C. E.</w:t>
      </w:r>
    </w:p>
    <w:p w14:paraId="494926E2" w14:textId="770B219B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Bi-reforming of methane for hydrogen production using LaNiO3/CexZr1-xO2 as precursor material. </w:t>
      </w:r>
      <w:r w:rsidRPr="00952258">
        <w:t>INTERNATIONAL JOURNAL OF HYDROGEN ENERGY</w:t>
      </w:r>
      <w:r w:rsidR="00F42719" w:rsidRPr="00952258">
        <w:t>,</w:t>
      </w:r>
      <w:r w:rsidRPr="00952258">
        <w:t xml:space="preserve"> </w:t>
      </w:r>
      <w:r w:rsidR="00AA1FAE" w:rsidRPr="00952258">
        <w:t xml:space="preserve">45 (2020) </w:t>
      </w:r>
      <w:r w:rsidRPr="00952258">
        <w:t>13947 - 13959.</w:t>
      </w:r>
    </w:p>
    <w:p w14:paraId="0E7604E0" w14:textId="77777777" w:rsidR="00565A89" w:rsidRPr="00952258" w:rsidRDefault="00565A89" w:rsidP="008010C6">
      <w:pPr>
        <w:tabs>
          <w:tab w:val="left" w:pos="0"/>
        </w:tabs>
        <w:jc w:val="both"/>
      </w:pPr>
    </w:p>
    <w:p w14:paraId="51966BCA" w14:textId="29A0AD8B" w:rsidR="008010C6" w:rsidRPr="00941A31" w:rsidRDefault="0023123E" w:rsidP="008010C6">
      <w:pPr>
        <w:tabs>
          <w:tab w:val="left" w:pos="0"/>
        </w:tabs>
        <w:jc w:val="both"/>
      </w:pPr>
      <w:r>
        <w:lastRenderedPageBreak/>
        <w:t>1</w:t>
      </w:r>
      <w:r w:rsidR="00231AAA">
        <w:t>69</w:t>
      </w:r>
      <w:r>
        <w:t xml:space="preserve">. </w:t>
      </w:r>
      <w:r w:rsidR="008010C6" w:rsidRPr="00941A31">
        <w:t xml:space="preserve">MARINHO, ANDRÉ L.A.; RABELO-NETO, RAIMUNDO C.; EPRON, FLORENCE; BION, NICOLAS; TONIOLO, FABIO S.; </w:t>
      </w:r>
      <w:r w:rsidR="008010C6" w:rsidRPr="00941A31">
        <w:rPr>
          <w:b/>
          <w:bCs/>
        </w:rPr>
        <w:t>NORONHA, F</w:t>
      </w:r>
      <w:r w:rsidR="00B35A3B" w:rsidRPr="00941A31">
        <w:rPr>
          <w:b/>
          <w:bCs/>
        </w:rPr>
        <w:t>.</w:t>
      </w:r>
      <w:r w:rsidR="008010C6" w:rsidRPr="00941A31">
        <w:rPr>
          <w:b/>
          <w:bCs/>
        </w:rPr>
        <w:t xml:space="preserve"> B.</w:t>
      </w:r>
    </w:p>
    <w:p w14:paraId="12B1FED3" w14:textId="3959D48B" w:rsidR="008010C6" w:rsidRPr="008167CD" w:rsidRDefault="008010C6" w:rsidP="008010C6">
      <w:pPr>
        <w:tabs>
          <w:tab w:val="left" w:pos="0"/>
        </w:tabs>
        <w:jc w:val="both"/>
      </w:pPr>
      <w:r w:rsidRPr="008167CD">
        <w:t>Embedded Ni nanoparticles in CeZrO2 as stable catalyst for dry reforming of methane. APPLIED CATALYSIS B-ENVIRONMENTAL, 268</w:t>
      </w:r>
      <w:r w:rsidR="003A62A6" w:rsidRPr="008167CD">
        <w:t xml:space="preserve"> (2020) </w:t>
      </w:r>
      <w:r w:rsidRPr="008167CD">
        <w:t>118387.</w:t>
      </w:r>
    </w:p>
    <w:p w14:paraId="5189A158" w14:textId="77777777" w:rsidR="008010C6" w:rsidRPr="008167CD" w:rsidRDefault="008010C6" w:rsidP="008010C6">
      <w:pPr>
        <w:tabs>
          <w:tab w:val="left" w:pos="0"/>
        </w:tabs>
        <w:jc w:val="both"/>
      </w:pPr>
    </w:p>
    <w:p w14:paraId="27FF8BC1" w14:textId="384AF021" w:rsidR="008010C6" w:rsidRPr="00941A31" w:rsidRDefault="0023123E" w:rsidP="008010C6">
      <w:pPr>
        <w:tabs>
          <w:tab w:val="left" w:pos="0"/>
        </w:tabs>
        <w:jc w:val="both"/>
      </w:pPr>
      <w:r>
        <w:t>1</w:t>
      </w:r>
      <w:r w:rsidR="00231AAA">
        <w:t>68</w:t>
      </w:r>
      <w:r>
        <w:t xml:space="preserve">. </w:t>
      </w:r>
      <w:r w:rsidR="006F0945" w:rsidRPr="00941A31">
        <w:t>RESENDE</w:t>
      </w:r>
      <w:r w:rsidR="008010C6" w:rsidRPr="00941A31">
        <w:t xml:space="preserve">, K.A.; </w:t>
      </w:r>
      <w:r w:rsidR="008010C6" w:rsidRPr="00941A31">
        <w:rPr>
          <w:b/>
          <w:bCs/>
        </w:rPr>
        <w:t>NORONHA, F. B.</w:t>
      </w:r>
      <w:r w:rsidR="008010C6" w:rsidRPr="00941A31">
        <w:t>; HORI, C. E.</w:t>
      </w:r>
    </w:p>
    <w:p w14:paraId="11A13C57" w14:textId="739F3A83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Hydrodeoxygenation of phenol over metal supported </w:t>
      </w:r>
      <w:proofErr w:type="spellStart"/>
      <w:r w:rsidRPr="008167CD">
        <w:t>niobia</w:t>
      </w:r>
      <w:proofErr w:type="spellEnd"/>
      <w:r w:rsidRPr="008167CD">
        <w:t xml:space="preserve"> catalysts. </w:t>
      </w:r>
      <w:r w:rsidRPr="008167CD">
        <w:rPr>
          <w:lang w:val="pt-BR"/>
        </w:rPr>
        <w:t>RENEWABLE ENERGY, 149</w:t>
      </w:r>
      <w:r w:rsidR="003A62A6" w:rsidRPr="008167CD">
        <w:rPr>
          <w:lang w:val="pt-BR"/>
        </w:rPr>
        <w:t xml:space="preserve"> (2020) </w:t>
      </w:r>
      <w:r w:rsidRPr="008167CD">
        <w:rPr>
          <w:lang w:val="pt-BR"/>
        </w:rPr>
        <w:t>198 - 207.</w:t>
      </w:r>
    </w:p>
    <w:p w14:paraId="7194852F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69C64306" w14:textId="59399025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67</w:t>
      </w:r>
      <w:r>
        <w:rPr>
          <w:lang w:val="pt-BR"/>
        </w:rPr>
        <w:t>.</w:t>
      </w:r>
      <w:r w:rsidR="008010C6" w:rsidRPr="008167CD">
        <w:rPr>
          <w:lang w:val="pt-BR"/>
        </w:rPr>
        <w:t xml:space="preserve"> AUGUSTO, BRUNO LOBATO; RIBEIRO, MAURO CELSO; AIRES, FRANCISCO J. CADETE SANTOS; DA SILVA, VICTOR TEIXEIRA; </w:t>
      </w:r>
      <w:r w:rsidR="008010C6" w:rsidRPr="008167CD">
        <w:rPr>
          <w:b/>
          <w:bCs/>
          <w:lang w:val="pt-BR"/>
        </w:rPr>
        <w:t>NORONHA, F</w:t>
      </w:r>
      <w:r w:rsidR="00B35A3B" w:rsidRPr="008167CD">
        <w:rPr>
          <w:b/>
          <w:bCs/>
          <w:lang w:val="pt-BR"/>
        </w:rPr>
        <w:t>.</w:t>
      </w:r>
      <w:r w:rsidR="008010C6" w:rsidRPr="008167CD">
        <w:rPr>
          <w:b/>
          <w:bCs/>
          <w:lang w:val="pt-BR"/>
        </w:rPr>
        <w:t xml:space="preserve"> B</w:t>
      </w:r>
      <w:r w:rsidR="00A96E88" w:rsidRPr="008167CD">
        <w:rPr>
          <w:b/>
          <w:bCs/>
          <w:lang w:val="pt-BR"/>
        </w:rPr>
        <w:t>.</w:t>
      </w:r>
    </w:p>
    <w:p w14:paraId="76062D32" w14:textId="07BF38FA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Hydrogen production by the steam reforming of ethanol over cobalt catalysts supported on different carbon nanostructures. </w:t>
      </w:r>
      <w:r w:rsidRPr="00952258">
        <w:t>CATALYSIS TODAY, 344</w:t>
      </w:r>
      <w:r w:rsidR="00326741" w:rsidRPr="00952258">
        <w:t xml:space="preserve"> (2020) </w:t>
      </w:r>
      <w:r w:rsidRPr="00952258">
        <w:t>66 - 74.</w:t>
      </w:r>
    </w:p>
    <w:p w14:paraId="6600C635" w14:textId="77777777" w:rsidR="008010C6" w:rsidRPr="00952258" w:rsidRDefault="008010C6" w:rsidP="008010C6">
      <w:pPr>
        <w:tabs>
          <w:tab w:val="left" w:pos="0"/>
        </w:tabs>
        <w:jc w:val="both"/>
      </w:pPr>
    </w:p>
    <w:p w14:paraId="1AE8A8D5" w14:textId="423B9B8F" w:rsidR="008F5EEE" w:rsidRPr="00941A31" w:rsidRDefault="0023123E" w:rsidP="008010C6">
      <w:pPr>
        <w:tabs>
          <w:tab w:val="left" w:pos="0"/>
        </w:tabs>
        <w:jc w:val="both"/>
        <w:rPr>
          <w:b/>
          <w:bCs/>
        </w:rPr>
      </w:pPr>
      <w:r>
        <w:t>16</w:t>
      </w:r>
      <w:r w:rsidR="00231AAA">
        <w:t>6</w:t>
      </w:r>
      <w:r>
        <w:t xml:space="preserve">. </w:t>
      </w:r>
      <w:r w:rsidR="008010C6" w:rsidRPr="00941A31">
        <w:t xml:space="preserve">DA FONSECA, R.O.; RABELO-NETO, R.C.; SIMÕES, R.C.C.; MATTOS, L.V.; </w:t>
      </w:r>
      <w:r w:rsidR="008F5EEE" w:rsidRPr="00941A31">
        <w:rPr>
          <w:b/>
          <w:bCs/>
        </w:rPr>
        <w:t>NORONHA, F. B.</w:t>
      </w:r>
    </w:p>
    <w:p w14:paraId="6BA91275" w14:textId="24383226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Pt supported on doped CeO2/Al2O3 as catalyst for dry reforming of methane. </w:t>
      </w:r>
      <w:r w:rsidRPr="00952258">
        <w:t>INTERNATIONAL JOURNAL OF HYDROGEN ENERGY, 45</w:t>
      </w:r>
      <w:r w:rsidR="00386D6F" w:rsidRPr="00952258">
        <w:t xml:space="preserve"> (2020) </w:t>
      </w:r>
      <w:r w:rsidRPr="00952258">
        <w:t>5182 - 5191.</w:t>
      </w:r>
    </w:p>
    <w:p w14:paraId="5035F5C9" w14:textId="77777777" w:rsidR="008010C6" w:rsidRPr="00952258" w:rsidRDefault="008010C6" w:rsidP="008010C6">
      <w:pPr>
        <w:tabs>
          <w:tab w:val="left" w:pos="0"/>
        </w:tabs>
        <w:jc w:val="both"/>
      </w:pPr>
    </w:p>
    <w:p w14:paraId="29E6CD25" w14:textId="7294E976" w:rsidR="008F5EEE" w:rsidRPr="00941A31" w:rsidRDefault="0023123E" w:rsidP="008010C6">
      <w:pPr>
        <w:tabs>
          <w:tab w:val="left" w:pos="0"/>
        </w:tabs>
        <w:jc w:val="both"/>
        <w:rPr>
          <w:b/>
          <w:bCs/>
        </w:rPr>
      </w:pPr>
      <w:r>
        <w:t>16</w:t>
      </w:r>
      <w:r w:rsidR="00231AAA">
        <w:t>5</w:t>
      </w:r>
      <w:r>
        <w:t xml:space="preserve">. </w:t>
      </w:r>
      <w:r w:rsidR="00FE61F5" w:rsidRPr="00941A31">
        <w:t xml:space="preserve">TELES, C. A.; RABELO NETO, R. C.; DUONG, N.; QUIROZ, J.; CAMARGO, P. H. C.; JACOBS, G.; RESASCO, D.E.; </w:t>
      </w:r>
      <w:r w:rsidR="00FE61F5" w:rsidRPr="00941A31">
        <w:rPr>
          <w:b/>
          <w:bCs/>
        </w:rPr>
        <w:t>NORONHA, F. B.</w:t>
      </w:r>
    </w:p>
    <w:p w14:paraId="73FB140F" w14:textId="65F6033B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Role of the metal-support interface in the hydrodeoxygenation reaction of phenol. </w:t>
      </w:r>
      <w:r w:rsidRPr="00952258">
        <w:t>APPLIED CATALYSIS B-ENVIRONMENTAL, 277</w:t>
      </w:r>
      <w:r w:rsidR="00C23D0A" w:rsidRPr="00952258">
        <w:t xml:space="preserve"> (2020) </w:t>
      </w:r>
      <w:r w:rsidRPr="00952258">
        <w:t>119238.</w:t>
      </w:r>
    </w:p>
    <w:p w14:paraId="023D7CC3" w14:textId="77777777" w:rsidR="008010C6" w:rsidRPr="00952258" w:rsidRDefault="008010C6" w:rsidP="008010C6">
      <w:pPr>
        <w:tabs>
          <w:tab w:val="left" w:pos="0"/>
        </w:tabs>
        <w:jc w:val="both"/>
      </w:pPr>
    </w:p>
    <w:p w14:paraId="0BE7FB51" w14:textId="676352AE" w:rsidR="008010C6" w:rsidRPr="00941A31" w:rsidRDefault="0023123E" w:rsidP="008010C6">
      <w:pPr>
        <w:tabs>
          <w:tab w:val="left" w:pos="0"/>
        </w:tabs>
        <w:jc w:val="both"/>
      </w:pPr>
      <w:r>
        <w:t>16</w:t>
      </w:r>
      <w:r w:rsidR="00231AAA">
        <w:t>4</w:t>
      </w:r>
      <w:r>
        <w:t>.</w:t>
      </w:r>
      <w:r w:rsidR="008010C6" w:rsidRPr="00941A31">
        <w:t xml:space="preserve"> </w:t>
      </w:r>
      <w:r w:rsidR="00FE61F5" w:rsidRPr="00941A31">
        <w:t xml:space="preserve">RIBEIRO, MAURO C.; GNANAMANI, MUTHU K.; GARCIA, RICHARD; JACOBS, GARY; RABELO-NETO, RAIMUNDO C.; </w:t>
      </w:r>
      <w:r w:rsidR="00FE61F5" w:rsidRPr="00941A31">
        <w:rPr>
          <w:b/>
          <w:bCs/>
        </w:rPr>
        <w:t>NORONHA, F. B.</w:t>
      </w:r>
      <w:r w:rsidR="00FE61F5" w:rsidRPr="00941A31">
        <w:t>; GOMES, IGOR F.; DAVIS, BURTRON H</w:t>
      </w:r>
      <w:r w:rsidR="008010C6" w:rsidRPr="00941A31">
        <w:t>.</w:t>
      </w:r>
    </w:p>
    <w:p w14:paraId="5DA107ED" w14:textId="78088959" w:rsidR="008010C6" w:rsidRPr="008167CD" w:rsidRDefault="008010C6" w:rsidP="008010C6">
      <w:pPr>
        <w:tabs>
          <w:tab w:val="left" w:pos="0"/>
        </w:tabs>
        <w:jc w:val="both"/>
      </w:pPr>
      <w:r w:rsidRPr="008167CD">
        <w:t>Tailoring the product selectivity of Co/SiO2 Fischer-</w:t>
      </w:r>
      <w:proofErr w:type="spellStart"/>
      <w:r w:rsidRPr="008167CD">
        <w:t>Tropsch</w:t>
      </w:r>
      <w:proofErr w:type="spellEnd"/>
      <w:r w:rsidRPr="008167CD">
        <w:t xml:space="preserve"> synthesis catalysts by lanthanide doping. CATALYSIS TODAY, 343</w:t>
      </w:r>
      <w:r w:rsidR="00C23D0A" w:rsidRPr="008167CD">
        <w:t xml:space="preserve"> (2020) </w:t>
      </w:r>
      <w:r w:rsidRPr="008167CD">
        <w:t>80 - 90.</w:t>
      </w:r>
    </w:p>
    <w:p w14:paraId="7A8A00A2" w14:textId="1B4736DF" w:rsidR="00531C53" w:rsidRPr="008167CD" w:rsidRDefault="00531C53" w:rsidP="008010C6">
      <w:pPr>
        <w:tabs>
          <w:tab w:val="left" w:pos="0"/>
        </w:tabs>
        <w:jc w:val="both"/>
      </w:pPr>
    </w:p>
    <w:p w14:paraId="1E4C345B" w14:textId="7F07899D" w:rsidR="00531C53" w:rsidRPr="00941A31" w:rsidRDefault="0023123E" w:rsidP="00531C53">
      <w:pPr>
        <w:tabs>
          <w:tab w:val="left" w:pos="0"/>
        </w:tabs>
        <w:jc w:val="both"/>
      </w:pPr>
      <w:r>
        <w:t>16</w:t>
      </w:r>
      <w:r w:rsidR="00231AAA">
        <w:t>3</w:t>
      </w:r>
      <w:r>
        <w:t xml:space="preserve">. </w:t>
      </w:r>
      <w:r w:rsidR="00531C53" w:rsidRPr="00941A31">
        <w:t xml:space="preserve">RAFAEL, R. A.; </w:t>
      </w:r>
      <w:r w:rsidR="00B35A3B" w:rsidRPr="00941A31">
        <w:rPr>
          <w:b/>
          <w:bCs/>
        </w:rPr>
        <w:t>NORONHA</w:t>
      </w:r>
      <w:r w:rsidR="00531C53" w:rsidRPr="00941A31">
        <w:rPr>
          <w:b/>
          <w:bCs/>
        </w:rPr>
        <w:t>, F.B.</w:t>
      </w:r>
      <w:r w:rsidR="00531C53" w:rsidRPr="00941A31">
        <w:t>; GASPAR, A. B.</w:t>
      </w:r>
    </w:p>
    <w:p w14:paraId="6C814CF7" w14:textId="737A4526" w:rsidR="00531C53" w:rsidRPr="008167CD" w:rsidRDefault="00531C53" w:rsidP="00531C53">
      <w:pPr>
        <w:tabs>
          <w:tab w:val="left" w:pos="0"/>
        </w:tabs>
        <w:jc w:val="both"/>
      </w:pPr>
      <w:r w:rsidRPr="008167CD">
        <w:t>Synthesis and characterization of Ti-Nb2O5 catalysts for discoloration reaction of bromophenol blue and indigo carmine dyes. TOPICS IN CATALYSIS, 63 (2020) 1066 - 1076.</w:t>
      </w:r>
    </w:p>
    <w:p w14:paraId="1610D1C5" w14:textId="77777777" w:rsidR="00531C53" w:rsidRPr="008167CD" w:rsidRDefault="00531C53" w:rsidP="008010C6">
      <w:pPr>
        <w:tabs>
          <w:tab w:val="left" w:pos="0"/>
        </w:tabs>
        <w:jc w:val="both"/>
      </w:pPr>
    </w:p>
    <w:p w14:paraId="57C3F01B" w14:textId="7C829D6D" w:rsidR="00665E45" w:rsidRDefault="00665E45" w:rsidP="008010C6">
      <w:pPr>
        <w:tabs>
          <w:tab w:val="left" w:pos="0"/>
        </w:tabs>
        <w:jc w:val="both"/>
      </w:pPr>
    </w:p>
    <w:p w14:paraId="39DE65FE" w14:textId="77777777" w:rsidR="008F74D9" w:rsidRPr="008167CD" w:rsidRDefault="008F74D9" w:rsidP="008010C6">
      <w:pPr>
        <w:tabs>
          <w:tab w:val="left" w:pos="0"/>
        </w:tabs>
        <w:jc w:val="both"/>
      </w:pPr>
    </w:p>
    <w:p w14:paraId="14F7BFD7" w14:textId="74701C50" w:rsidR="00665E45" w:rsidRPr="008167CD" w:rsidRDefault="00665E45" w:rsidP="008010C6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2019</w:t>
      </w:r>
    </w:p>
    <w:p w14:paraId="0BFB26A5" w14:textId="77777777" w:rsidR="00665E45" w:rsidRPr="008167CD" w:rsidRDefault="00665E45" w:rsidP="008010C6">
      <w:pPr>
        <w:tabs>
          <w:tab w:val="left" w:pos="0"/>
        </w:tabs>
        <w:jc w:val="both"/>
      </w:pPr>
    </w:p>
    <w:p w14:paraId="49D60194" w14:textId="0955F3A0" w:rsidR="008010C6" w:rsidRPr="00941A31" w:rsidRDefault="0023123E" w:rsidP="008010C6">
      <w:pPr>
        <w:tabs>
          <w:tab w:val="left" w:pos="0"/>
        </w:tabs>
        <w:jc w:val="both"/>
      </w:pPr>
      <w:r>
        <w:t>16</w:t>
      </w:r>
      <w:r w:rsidR="00231AAA">
        <w:t>2</w:t>
      </w:r>
      <w:r>
        <w:t>.</w:t>
      </w:r>
      <w:r w:rsidR="008010C6" w:rsidRPr="00941A31">
        <w:t xml:space="preserve"> </w:t>
      </w:r>
      <w:r w:rsidR="00FE61F5" w:rsidRPr="00941A31">
        <w:t xml:space="preserve">MORAES, T. S.; SILVA, H. N.; ZOTES, L. P.; MATTOS, L. V.; BORGES, L.E.P.; FARRAUTO, R.; </w:t>
      </w:r>
      <w:r w:rsidR="00FE61F5" w:rsidRPr="00941A31">
        <w:rPr>
          <w:b/>
          <w:bCs/>
        </w:rPr>
        <w:t>NORONHA, F. B.</w:t>
      </w:r>
    </w:p>
    <w:p w14:paraId="320761D5" w14:textId="13B2AA33" w:rsidR="008010C6" w:rsidRPr="008167CD" w:rsidRDefault="008010C6" w:rsidP="008010C6">
      <w:pPr>
        <w:tabs>
          <w:tab w:val="left" w:pos="0"/>
        </w:tabs>
        <w:jc w:val="both"/>
      </w:pPr>
      <w:r w:rsidRPr="008167CD">
        <w:t>A techno-economic evaluation of the hydrogen production for energy generation using an ethanol fuel processor. INTERNATIONAL JOURNAL OF HYDROGEN ENERGY, 44</w:t>
      </w:r>
      <w:r w:rsidR="00A30932" w:rsidRPr="008167CD">
        <w:t xml:space="preserve"> (2019) </w:t>
      </w:r>
      <w:r w:rsidRPr="008167CD">
        <w:t>21205 - 21219.</w:t>
      </w:r>
    </w:p>
    <w:p w14:paraId="604104C4" w14:textId="5BD02210" w:rsidR="008010C6" w:rsidRDefault="008010C6" w:rsidP="008010C6">
      <w:pPr>
        <w:tabs>
          <w:tab w:val="left" w:pos="0"/>
        </w:tabs>
        <w:jc w:val="both"/>
      </w:pPr>
    </w:p>
    <w:p w14:paraId="3960AB9F" w14:textId="4F8E4ADD" w:rsidR="008010C6" w:rsidRPr="00941A31" w:rsidRDefault="0023123E" w:rsidP="008010C6">
      <w:pPr>
        <w:tabs>
          <w:tab w:val="left" w:pos="0"/>
        </w:tabs>
        <w:jc w:val="both"/>
      </w:pPr>
      <w:r>
        <w:lastRenderedPageBreak/>
        <w:t>16</w:t>
      </w:r>
      <w:r w:rsidR="00231AAA">
        <w:t>1</w:t>
      </w:r>
      <w:r>
        <w:t xml:space="preserve">. </w:t>
      </w:r>
      <w:r w:rsidR="008010C6" w:rsidRPr="00941A31">
        <w:t xml:space="preserve"> </w:t>
      </w:r>
      <w:r w:rsidR="00FE61F5" w:rsidRPr="00941A31">
        <w:t xml:space="preserve">GONCALVES, V. O.O.; SOUZA, P. M.; CABIOC’H, T.; TEIXEIRA, V. L. S.; </w:t>
      </w:r>
      <w:r w:rsidR="00FE61F5" w:rsidRPr="00941A31">
        <w:rPr>
          <w:b/>
          <w:bCs/>
        </w:rPr>
        <w:t>NORONHA, F. B.</w:t>
      </w:r>
      <w:r w:rsidR="00FE61F5" w:rsidRPr="00941A31">
        <w:t>; RICHARD, F.</w:t>
      </w:r>
    </w:p>
    <w:p w14:paraId="4CA4B320" w14:textId="27A85C19" w:rsidR="008010C6" w:rsidRPr="008C27B4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Effect of P/Ni ratio on the performance of nickel phosphide phases supported on zirconia for the hydrodeoxygenation of m-cresol. </w:t>
      </w:r>
      <w:r w:rsidRPr="008C27B4">
        <w:rPr>
          <w:lang w:val="pt-BR"/>
        </w:rPr>
        <w:t xml:space="preserve">CATALYSIS COMMUNICATIONS, </w:t>
      </w:r>
      <w:r w:rsidR="008630F2" w:rsidRPr="008C27B4">
        <w:rPr>
          <w:lang w:val="pt-BR"/>
        </w:rPr>
        <w:t>1</w:t>
      </w:r>
      <w:r w:rsidRPr="008C27B4">
        <w:rPr>
          <w:lang w:val="pt-BR"/>
        </w:rPr>
        <w:t>19</w:t>
      </w:r>
      <w:r w:rsidR="008630F2" w:rsidRPr="008C27B4">
        <w:rPr>
          <w:lang w:val="pt-BR"/>
        </w:rPr>
        <w:t xml:space="preserve"> (2019) </w:t>
      </w:r>
      <w:r w:rsidRPr="008C27B4">
        <w:rPr>
          <w:lang w:val="pt-BR"/>
        </w:rPr>
        <w:t>33 - 38.</w:t>
      </w:r>
    </w:p>
    <w:p w14:paraId="6578AD96" w14:textId="77777777" w:rsidR="008010C6" w:rsidRPr="008C27B4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61A840F6" w14:textId="6220F002" w:rsidR="008010C6" w:rsidRPr="0097672C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16</w:t>
      </w:r>
      <w:r w:rsidR="00231AAA">
        <w:rPr>
          <w:lang w:val="pt-BR"/>
        </w:rPr>
        <w:t>0</w:t>
      </w:r>
      <w:r>
        <w:rPr>
          <w:lang w:val="pt-BR"/>
        </w:rPr>
        <w:t xml:space="preserve">. </w:t>
      </w:r>
      <w:r w:rsidR="00FE61F5" w:rsidRPr="0097672C">
        <w:rPr>
          <w:lang w:val="pt-BR"/>
        </w:rPr>
        <w:t xml:space="preserve">RESENDE, K.A.; BRAGA, A. H.; </w:t>
      </w:r>
      <w:r w:rsidR="00FE61F5" w:rsidRPr="0097672C">
        <w:rPr>
          <w:b/>
          <w:bCs/>
          <w:lang w:val="pt-BR"/>
        </w:rPr>
        <w:t>NORONHA, F. B.</w:t>
      </w:r>
      <w:r w:rsidR="00FE61F5" w:rsidRPr="0097672C">
        <w:rPr>
          <w:lang w:val="pt-BR"/>
        </w:rPr>
        <w:t>; HORI, C. E.</w:t>
      </w:r>
    </w:p>
    <w:p w14:paraId="0ED105AC" w14:textId="057CEFE2" w:rsidR="008010C6" w:rsidRPr="008167CD" w:rsidRDefault="008010C6" w:rsidP="008010C6">
      <w:pPr>
        <w:tabs>
          <w:tab w:val="left" w:pos="0"/>
        </w:tabs>
        <w:jc w:val="both"/>
      </w:pPr>
      <w:r w:rsidRPr="008167CD">
        <w:t>Hydrodeoxygenation of phenol over Ni/Ce1-xNbxO2 catalysts. APPLIED CATALYSIS B-ENVIRONMENTAL, 245</w:t>
      </w:r>
      <w:r w:rsidR="00BD76C1" w:rsidRPr="008167CD">
        <w:t xml:space="preserve"> (2019) </w:t>
      </w:r>
      <w:r w:rsidRPr="008167CD">
        <w:t>100 - 113.</w:t>
      </w:r>
    </w:p>
    <w:p w14:paraId="03D344F8" w14:textId="77777777" w:rsidR="008010C6" w:rsidRPr="008167CD" w:rsidRDefault="008010C6" w:rsidP="008010C6">
      <w:pPr>
        <w:tabs>
          <w:tab w:val="left" w:pos="0"/>
        </w:tabs>
        <w:jc w:val="both"/>
      </w:pPr>
    </w:p>
    <w:p w14:paraId="5B099B62" w14:textId="1DAAA3D0" w:rsidR="008010C6" w:rsidRPr="00941A31" w:rsidRDefault="0023123E" w:rsidP="008010C6">
      <w:pPr>
        <w:tabs>
          <w:tab w:val="left" w:pos="0"/>
        </w:tabs>
        <w:jc w:val="both"/>
      </w:pPr>
      <w:r>
        <w:t>1</w:t>
      </w:r>
      <w:r w:rsidR="00231AAA">
        <w:t>59</w:t>
      </w:r>
      <w:r>
        <w:t xml:space="preserve">. </w:t>
      </w:r>
      <w:r w:rsidR="008010C6" w:rsidRPr="00941A31">
        <w:t xml:space="preserve">AGUIAR, M.; </w:t>
      </w:r>
      <w:r w:rsidR="008010C6" w:rsidRPr="00941A31">
        <w:rPr>
          <w:b/>
          <w:bCs/>
        </w:rPr>
        <w:t>NORONHA, F. B.</w:t>
      </w:r>
      <w:r w:rsidR="008010C6" w:rsidRPr="00941A31">
        <w:t>; ALVES, H. J.</w:t>
      </w:r>
    </w:p>
    <w:p w14:paraId="1A9AEEC6" w14:textId="5A5A2525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Si-MCM-41 obtained from different sources of silica and its application as support for nickel catalysts used in dry reforming of methane. </w:t>
      </w:r>
      <w:r w:rsidRPr="008167CD">
        <w:rPr>
          <w:lang w:val="pt-BR"/>
        </w:rPr>
        <w:t>INTERNATIONAL JOURNAL OF HYDROGEN ENERGY, 44</w:t>
      </w:r>
      <w:r w:rsidR="00A75674" w:rsidRPr="008167CD">
        <w:rPr>
          <w:lang w:val="pt-BR"/>
        </w:rPr>
        <w:t xml:space="preserve"> (2019) </w:t>
      </w:r>
      <w:r w:rsidRPr="008167CD">
        <w:rPr>
          <w:lang w:val="pt-BR"/>
        </w:rPr>
        <w:t>32003 - 32018.</w:t>
      </w:r>
    </w:p>
    <w:p w14:paraId="44C6D22F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1A7A2E04" w14:textId="64206A92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58</w:t>
      </w:r>
      <w:r>
        <w:rPr>
          <w:lang w:val="pt-BR"/>
        </w:rPr>
        <w:t xml:space="preserve">. </w:t>
      </w:r>
      <w:r w:rsidR="008010C6" w:rsidRPr="008167CD">
        <w:rPr>
          <w:lang w:val="pt-BR"/>
        </w:rPr>
        <w:t xml:space="preserve">B.S. JUNIOR, R.; RABELO-NETO, RAIMUNDO C.; GOMES, R. S.; </w:t>
      </w:r>
      <w:r w:rsidR="008010C6" w:rsidRPr="008167CD">
        <w:rPr>
          <w:b/>
          <w:bCs/>
          <w:lang w:val="pt-BR"/>
        </w:rPr>
        <w:t>NORONHA, F. B.</w:t>
      </w:r>
      <w:r w:rsidR="008010C6" w:rsidRPr="008167CD">
        <w:rPr>
          <w:lang w:val="pt-BR"/>
        </w:rPr>
        <w:t>; FRETY, R.; BRANDAO, S. T.</w:t>
      </w:r>
    </w:p>
    <w:p w14:paraId="5C441A3B" w14:textId="2631986A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>Steam reforming of acetic acid over Ni-based catalysts derived from La</w:t>
      </w:r>
      <w:r w:rsidR="006600FF" w:rsidRPr="008167CD">
        <w:t>1-</w:t>
      </w:r>
      <w:r w:rsidRPr="008167CD">
        <w:t xml:space="preserve">xCaxNiO3 perovskite type oxides. </w:t>
      </w:r>
      <w:r w:rsidRPr="008167CD">
        <w:rPr>
          <w:lang w:val="pt-BR"/>
        </w:rPr>
        <w:t>FUEL, 254</w:t>
      </w:r>
      <w:r w:rsidR="002C1A9C" w:rsidRPr="008167CD">
        <w:rPr>
          <w:lang w:val="pt-BR"/>
        </w:rPr>
        <w:t xml:space="preserve"> (2019) </w:t>
      </w:r>
      <w:r w:rsidRPr="008167CD">
        <w:rPr>
          <w:lang w:val="pt-BR"/>
        </w:rPr>
        <w:t>115714.</w:t>
      </w:r>
    </w:p>
    <w:p w14:paraId="3BAF2DEA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4A8133BD" w14:textId="34F3A963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57</w:t>
      </w:r>
      <w:r>
        <w:rPr>
          <w:lang w:val="pt-BR"/>
        </w:rPr>
        <w:t>.</w:t>
      </w:r>
      <w:r w:rsidR="008010C6" w:rsidRPr="008167CD">
        <w:rPr>
          <w:lang w:val="pt-BR"/>
        </w:rPr>
        <w:t xml:space="preserve"> FERREIRAC, R. A. R.; AVILA, C. N.; </w:t>
      </w:r>
      <w:r w:rsidR="008010C6" w:rsidRPr="008167CD">
        <w:rPr>
          <w:b/>
          <w:bCs/>
          <w:lang w:val="pt-BR"/>
        </w:rPr>
        <w:t>NORONHA, F. B.</w:t>
      </w:r>
      <w:r w:rsidR="008010C6" w:rsidRPr="008167CD">
        <w:rPr>
          <w:lang w:val="pt-BR"/>
        </w:rPr>
        <w:t>; HORI, C. E.</w:t>
      </w:r>
    </w:p>
    <w:p w14:paraId="59AAA94F" w14:textId="6C4983E6" w:rsidR="008010C6" w:rsidRPr="008167CD" w:rsidRDefault="008010C6" w:rsidP="008010C6">
      <w:pPr>
        <w:tabs>
          <w:tab w:val="left" w:pos="0"/>
        </w:tabs>
        <w:jc w:val="both"/>
      </w:pPr>
      <w:r w:rsidRPr="008167CD">
        <w:t xml:space="preserve">Study of LPG steam reform using Ni/Mg/Al hydrotalcite-type precursors. INTERNATIONAL JOURNAL OF HYDROGEN ENERGY, </w:t>
      </w:r>
      <w:r w:rsidR="00C50658" w:rsidRPr="008167CD">
        <w:t xml:space="preserve">44 (2019) </w:t>
      </w:r>
      <w:r w:rsidRPr="008167CD">
        <w:t>24471 - 24484.</w:t>
      </w:r>
    </w:p>
    <w:p w14:paraId="032E18C4" w14:textId="230302FE" w:rsidR="008010C6" w:rsidRDefault="008010C6" w:rsidP="008010C6">
      <w:pPr>
        <w:tabs>
          <w:tab w:val="left" w:pos="0"/>
        </w:tabs>
        <w:jc w:val="both"/>
      </w:pPr>
    </w:p>
    <w:p w14:paraId="1A78BB3F" w14:textId="657279A1" w:rsidR="008010C6" w:rsidRPr="00941A31" w:rsidRDefault="0023123E" w:rsidP="008010C6">
      <w:pPr>
        <w:tabs>
          <w:tab w:val="left" w:pos="0"/>
        </w:tabs>
        <w:jc w:val="both"/>
      </w:pPr>
      <w:r>
        <w:t>15</w:t>
      </w:r>
      <w:r w:rsidR="00231AAA">
        <w:t>6</w:t>
      </w:r>
      <w:r>
        <w:t xml:space="preserve">. </w:t>
      </w:r>
      <w:r w:rsidR="008010C6" w:rsidRPr="00941A31">
        <w:t xml:space="preserve">KRALEVA, E.; RODRIGUES, C. P.; POHL, M.; EHRICH, H.; </w:t>
      </w:r>
      <w:r w:rsidR="008010C6" w:rsidRPr="00941A31">
        <w:rPr>
          <w:b/>
          <w:bCs/>
        </w:rPr>
        <w:t>NORONHA, F. B.</w:t>
      </w:r>
    </w:p>
    <w:p w14:paraId="24B42187" w14:textId="33959A99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Syngas production by partial oxidation of ethanol on </w:t>
      </w:r>
      <w:proofErr w:type="spellStart"/>
      <w:r w:rsidRPr="008167CD">
        <w:t>PtNi</w:t>
      </w:r>
      <w:proofErr w:type="spellEnd"/>
      <w:r w:rsidRPr="008167CD">
        <w:t xml:space="preserve">/SiO2-CeO2-catalysts.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Science &amp; Technology, 9</w:t>
      </w:r>
      <w:r w:rsidR="008B2D0E" w:rsidRPr="008167CD">
        <w:rPr>
          <w:lang w:val="pt-BR"/>
        </w:rPr>
        <w:t xml:space="preserve"> (2019) </w:t>
      </w:r>
      <w:r w:rsidRPr="008167CD">
        <w:rPr>
          <w:lang w:val="pt-BR"/>
        </w:rPr>
        <w:t>634 - 645.</w:t>
      </w:r>
    </w:p>
    <w:p w14:paraId="2D770705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4A550F86" w14:textId="58A99C94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15</w:t>
      </w:r>
      <w:r w:rsidR="00231AAA">
        <w:rPr>
          <w:lang w:val="pt-BR"/>
        </w:rPr>
        <w:t>5</w:t>
      </w:r>
      <w:r>
        <w:rPr>
          <w:lang w:val="pt-BR"/>
        </w:rPr>
        <w:t xml:space="preserve">. </w:t>
      </w:r>
      <w:r w:rsidR="00FE61F5" w:rsidRPr="008167CD">
        <w:rPr>
          <w:lang w:val="pt-BR"/>
        </w:rPr>
        <w:t xml:space="preserve">TELES, C. A.; SOUZA, P. M.; BRAGA, A. H.; RABELO NETO, R. C.; TERAN, A.; JACOBS, G.; RESASCO, D.E.; </w:t>
      </w:r>
      <w:r w:rsidR="00FE61F5" w:rsidRPr="008167CD">
        <w:rPr>
          <w:b/>
          <w:bCs/>
          <w:lang w:val="pt-BR"/>
        </w:rPr>
        <w:t>NORONHA, F. B.</w:t>
      </w:r>
    </w:p>
    <w:p w14:paraId="3C41772C" w14:textId="3867B107" w:rsidR="008010C6" w:rsidRPr="008167CD" w:rsidRDefault="008010C6" w:rsidP="008010C6">
      <w:pPr>
        <w:tabs>
          <w:tab w:val="left" w:pos="0"/>
        </w:tabs>
        <w:jc w:val="both"/>
      </w:pPr>
      <w:r w:rsidRPr="008167CD">
        <w:t xml:space="preserve">The Role of Defect Sites and </w:t>
      </w:r>
      <w:proofErr w:type="spellStart"/>
      <w:r w:rsidRPr="008167CD">
        <w:t>Oxophilicity</w:t>
      </w:r>
      <w:proofErr w:type="spellEnd"/>
      <w:r w:rsidRPr="008167CD">
        <w:t xml:space="preserve"> of the Support on the Phenol Hydrodeoxygenation Reaction. APPLIED CATALYSIS B-ENVIRONMENTAL, 249</w:t>
      </w:r>
      <w:r w:rsidR="00693A61" w:rsidRPr="008167CD">
        <w:t xml:space="preserve"> (2019) </w:t>
      </w:r>
      <w:r w:rsidRPr="008167CD">
        <w:t>292 - 305.</w:t>
      </w:r>
    </w:p>
    <w:p w14:paraId="3685B79D" w14:textId="77777777" w:rsidR="008010C6" w:rsidRPr="008167CD" w:rsidRDefault="008010C6" w:rsidP="008010C6">
      <w:pPr>
        <w:tabs>
          <w:tab w:val="left" w:pos="0"/>
        </w:tabs>
        <w:jc w:val="both"/>
      </w:pPr>
    </w:p>
    <w:p w14:paraId="42E1D9B4" w14:textId="35F55131" w:rsidR="008010C6" w:rsidRPr="00941A31" w:rsidRDefault="0023123E" w:rsidP="008010C6">
      <w:pPr>
        <w:tabs>
          <w:tab w:val="left" w:pos="0"/>
        </w:tabs>
        <w:jc w:val="both"/>
      </w:pPr>
      <w:r>
        <w:t>15</w:t>
      </w:r>
      <w:r w:rsidR="00231AAA">
        <w:t>4</w:t>
      </w:r>
      <w:r>
        <w:t xml:space="preserve">. </w:t>
      </w:r>
      <w:r w:rsidR="00FE61F5" w:rsidRPr="00941A31">
        <w:t xml:space="preserve">RESENDE, K.A.; SOUZA, P. M.; </w:t>
      </w:r>
      <w:r w:rsidR="00FE61F5" w:rsidRPr="00941A31">
        <w:rPr>
          <w:b/>
          <w:bCs/>
        </w:rPr>
        <w:t>NORONHA, F. B.</w:t>
      </w:r>
      <w:r w:rsidR="00FE61F5" w:rsidRPr="00941A31">
        <w:t>; HORI, C. E.</w:t>
      </w:r>
    </w:p>
    <w:p w14:paraId="6D6995CB" w14:textId="7B2075AD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Thermodynamic analysis of phenol hydrodeoxygenation reaction system in gas phase. </w:t>
      </w:r>
      <w:r w:rsidRPr="00952258">
        <w:t xml:space="preserve">RENEWABLE ENERGY, </w:t>
      </w:r>
      <w:r w:rsidR="00693A61" w:rsidRPr="00952258">
        <w:t xml:space="preserve">136 </w:t>
      </w:r>
      <w:r w:rsidR="004C61B2" w:rsidRPr="00952258">
        <w:t xml:space="preserve">(2019) </w:t>
      </w:r>
      <w:r w:rsidRPr="00952258">
        <w:t>365 - 372.</w:t>
      </w:r>
    </w:p>
    <w:p w14:paraId="06A490EC" w14:textId="77777777" w:rsidR="008010C6" w:rsidRPr="00952258" w:rsidRDefault="008010C6" w:rsidP="008010C6">
      <w:pPr>
        <w:tabs>
          <w:tab w:val="left" w:pos="0"/>
        </w:tabs>
        <w:jc w:val="both"/>
      </w:pPr>
    </w:p>
    <w:p w14:paraId="359AAD18" w14:textId="77777777" w:rsidR="00665E45" w:rsidRPr="00952258" w:rsidRDefault="00665E45" w:rsidP="008010C6">
      <w:pPr>
        <w:tabs>
          <w:tab w:val="left" w:pos="0"/>
        </w:tabs>
        <w:jc w:val="both"/>
      </w:pPr>
    </w:p>
    <w:p w14:paraId="387DE94D" w14:textId="1E20E63E" w:rsidR="00665E45" w:rsidRPr="00952258" w:rsidRDefault="00665E45" w:rsidP="008010C6">
      <w:pPr>
        <w:tabs>
          <w:tab w:val="left" w:pos="0"/>
        </w:tabs>
        <w:jc w:val="both"/>
        <w:rPr>
          <w:b/>
          <w:bCs/>
        </w:rPr>
      </w:pPr>
      <w:r w:rsidRPr="00952258">
        <w:rPr>
          <w:b/>
          <w:bCs/>
        </w:rPr>
        <w:t>2018</w:t>
      </w:r>
    </w:p>
    <w:p w14:paraId="6F2D9882" w14:textId="77777777" w:rsidR="00665E45" w:rsidRPr="00952258" w:rsidRDefault="00665E45" w:rsidP="008010C6">
      <w:pPr>
        <w:tabs>
          <w:tab w:val="left" w:pos="0"/>
        </w:tabs>
        <w:jc w:val="both"/>
      </w:pPr>
    </w:p>
    <w:p w14:paraId="72587118" w14:textId="0BDC10FD" w:rsidR="008010C6" w:rsidRPr="00952258" w:rsidRDefault="0023123E" w:rsidP="008010C6">
      <w:pPr>
        <w:tabs>
          <w:tab w:val="left" w:pos="0"/>
        </w:tabs>
        <w:jc w:val="both"/>
      </w:pPr>
      <w:r>
        <w:t>15</w:t>
      </w:r>
      <w:r w:rsidR="00231AAA">
        <w:t>3</w:t>
      </w:r>
      <w:r>
        <w:t xml:space="preserve">. </w:t>
      </w:r>
      <w:r w:rsidR="008010C6" w:rsidRPr="00952258">
        <w:t xml:space="preserve">TELES, C. A.; SOUZA, P. M.; RABELO NETO, R. C.; GRIFFIN, M. B.; MUKARAKATE, C.; ORTON, K. A.; </w:t>
      </w:r>
      <w:proofErr w:type="spellStart"/>
      <w:r w:rsidR="008010C6" w:rsidRPr="00952258">
        <w:t>Resasco</w:t>
      </w:r>
      <w:proofErr w:type="spellEnd"/>
      <w:r w:rsidR="008010C6" w:rsidRPr="00952258">
        <w:t xml:space="preserve">, D.E.; </w:t>
      </w:r>
      <w:r w:rsidR="008010C6" w:rsidRPr="00952258">
        <w:rPr>
          <w:b/>
          <w:bCs/>
        </w:rPr>
        <w:t>NORONHA, F. B.</w:t>
      </w:r>
    </w:p>
    <w:p w14:paraId="45F78ADF" w14:textId="6116C5DB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Catalytic upgrading of biomass pyrolysis vapors and model compounds using </w:t>
      </w:r>
      <w:proofErr w:type="spellStart"/>
      <w:r w:rsidRPr="008167CD">
        <w:t>niobia</w:t>
      </w:r>
      <w:proofErr w:type="spellEnd"/>
      <w:r w:rsidRPr="008167CD">
        <w:t xml:space="preserve"> supported Pd catalyst. </w:t>
      </w:r>
      <w:r w:rsidRPr="00952258">
        <w:t>APPLIED CATALYSIS B-ENVIRONMENTAL, 238</w:t>
      </w:r>
      <w:r w:rsidR="004C61B2" w:rsidRPr="00952258">
        <w:t xml:space="preserve"> (2018) </w:t>
      </w:r>
      <w:r w:rsidRPr="00952258">
        <w:t>38 - 50.</w:t>
      </w:r>
    </w:p>
    <w:p w14:paraId="44976F3E" w14:textId="77777777" w:rsidR="008010C6" w:rsidRPr="00952258" w:rsidRDefault="008010C6" w:rsidP="008010C6">
      <w:pPr>
        <w:tabs>
          <w:tab w:val="left" w:pos="0"/>
        </w:tabs>
        <w:jc w:val="both"/>
      </w:pPr>
    </w:p>
    <w:p w14:paraId="00937C63" w14:textId="38AF2CB4" w:rsidR="008010C6" w:rsidRPr="00952258" w:rsidRDefault="0023123E" w:rsidP="008010C6">
      <w:pPr>
        <w:tabs>
          <w:tab w:val="left" w:pos="0"/>
        </w:tabs>
        <w:jc w:val="both"/>
      </w:pPr>
      <w:r>
        <w:lastRenderedPageBreak/>
        <w:t>15</w:t>
      </w:r>
      <w:r w:rsidR="00231AAA">
        <w:t>2</w:t>
      </w:r>
      <w:r>
        <w:t>.</w:t>
      </w:r>
      <w:r w:rsidR="008010C6" w:rsidRPr="00952258">
        <w:t xml:space="preserve"> RABELO NETO, R. C.; SALES, H. B. E.; INOCENCIO, C. V. M.; VARGA, E.; OSZKO, A.; ERDOHELYI, A.; </w:t>
      </w:r>
      <w:r w:rsidR="008010C6" w:rsidRPr="00952258">
        <w:rPr>
          <w:b/>
          <w:bCs/>
        </w:rPr>
        <w:t>NORONHA, F. B.</w:t>
      </w:r>
      <w:r w:rsidR="008010C6" w:rsidRPr="00952258">
        <w:t>; MATTOS, L. V.</w:t>
      </w:r>
    </w:p>
    <w:p w14:paraId="351793CB" w14:textId="0D1ADDAC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CO2 reforming of methane over supported LaNiO3 perovskite-type oxides. </w:t>
      </w:r>
      <w:r w:rsidRPr="008167CD">
        <w:rPr>
          <w:lang w:val="pt-BR"/>
        </w:rPr>
        <w:t>APPLIED CATALYSIS B-ENVIRONMENTA</w:t>
      </w:r>
      <w:r w:rsidR="004C61B2" w:rsidRPr="008167CD">
        <w:rPr>
          <w:lang w:val="pt-BR"/>
        </w:rPr>
        <w:t>L</w:t>
      </w:r>
      <w:r w:rsidRPr="008167CD">
        <w:rPr>
          <w:lang w:val="pt-BR"/>
        </w:rPr>
        <w:t>, 221</w:t>
      </w:r>
      <w:r w:rsidR="004C61B2" w:rsidRPr="008167CD">
        <w:rPr>
          <w:lang w:val="pt-BR"/>
        </w:rPr>
        <w:t xml:space="preserve"> (2018) </w:t>
      </w:r>
      <w:r w:rsidRPr="008167CD">
        <w:rPr>
          <w:lang w:val="pt-BR"/>
        </w:rPr>
        <w:t>349 - 361.</w:t>
      </w:r>
    </w:p>
    <w:p w14:paraId="648DA491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28EF4181" w14:textId="41ED2783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15</w:t>
      </w:r>
      <w:r w:rsidR="00231AAA">
        <w:rPr>
          <w:lang w:val="pt-BR"/>
        </w:rPr>
        <w:t>1</w:t>
      </w:r>
      <w:r>
        <w:rPr>
          <w:lang w:val="pt-BR"/>
        </w:rPr>
        <w:t xml:space="preserve">. </w:t>
      </w:r>
      <w:r w:rsidR="008010C6" w:rsidRPr="008167CD">
        <w:rPr>
          <w:lang w:val="pt-BR"/>
        </w:rPr>
        <w:t xml:space="preserve">BRAGA, A. H.; RIBEIRO, M. C.; </w:t>
      </w:r>
      <w:r w:rsidR="008010C6" w:rsidRPr="008167CD">
        <w:rPr>
          <w:b/>
          <w:bCs/>
          <w:lang w:val="pt-BR"/>
        </w:rPr>
        <w:t>NORONHA, F. B.</w:t>
      </w:r>
      <w:r w:rsidR="008010C6" w:rsidRPr="008167CD">
        <w:rPr>
          <w:lang w:val="pt-BR"/>
        </w:rPr>
        <w:t>; GALANTE, D.; BUENO, J. M. C.; SANTOS, J.</w:t>
      </w:r>
    </w:p>
    <w:p w14:paraId="7DB0C687" w14:textId="6688784A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Effects of Co Addition to Supported Ni Catalysts on Hydrogen Production from Oxidative Steam Reforming of Ethanol. </w:t>
      </w:r>
      <w:r w:rsidRPr="00952258">
        <w:t>ENERGY &amp; FUELS, 32</w:t>
      </w:r>
      <w:r w:rsidR="004C61B2" w:rsidRPr="00952258">
        <w:t xml:space="preserve"> (2018) </w:t>
      </w:r>
      <w:r w:rsidRPr="00952258">
        <w:t>12814 - 12825.</w:t>
      </w:r>
    </w:p>
    <w:p w14:paraId="01BD32FD" w14:textId="77777777" w:rsidR="008010C6" w:rsidRPr="00952258" w:rsidRDefault="008010C6" w:rsidP="008010C6">
      <w:pPr>
        <w:tabs>
          <w:tab w:val="left" w:pos="0"/>
        </w:tabs>
        <w:jc w:val="both"/>
      </w:pPr>
    </w:p>
    <w:p w14:paraId="5259D6D2" w14:textId="2FE7F5BE" w:rsidR="008010C6" w:rsidRPr="00952258" w:rsidRDefault="0023123E" w:rsidP="008010C6">
      <w:pPr>
        <w:tabs>
          <w:tab w:val="left" w:pos="0"/>
        </w:tabs>
        <w:jc w:val="both"/>
      </w:pPr>
      <w:r>
        <w:t>15</w:t>
      </w:r>
      <w:r w:rsidR="00231AAA">
        <w:t>0</w:t>
      </w:r>
      <w:r>
        <w:t>.</w:t>
      </w:r>
      <w:r w:rsidR="008010C6" w:rsidRPr="00952258">
        <w:t xml:space="preserve"> BARRIOS, ADRIANA M.; TELES, CAMILA A.; DE SOUZA, PRISCILLA M.; RABELO-NETO, RAIMUNDO C.; Jacobs, Gary; Davis, </w:t>
      </w:r>
      <w:proofErr w:type="spellStart"/>
      <w:r w:rsidR="008010C6" w:rsidRPr="00952258">
        <w:t>Burtron</w:t>
      </w:r>
      <w:proofErr w:type="spellEnd"/>
      <w:r w:rsidR="008010C6" w:rsidRPr="00952258">
        <w:t xml:space="preserve"> H.; BORGES, LUIZ E.P.; </w:t>
      </w:r>
      <w:r w:rsidR="008010C6" w:rsidRPr="00952258">
        <w:rPr>
          <w:b/>
          <w:bCs/>
        </w:rPr>
        <w:t>NORONHA, FABIO B.</w:t>
      </w:r>
    </w:p>
    <w:p w14:paraId="5B9317FF" w14:textId="3D11F4EB" w:rsidR="008010C6" w:rsidRPr="008167CD" w:rsidRDefault="008010C6" w:rsidP="008010C6">
      <w:pPr>
        <w:tabs>
          <w:tab w:val="left" w:pos="0"/>
        </w:tabs>
        <w:jc w:val="both"/>
      </w:pPr>
      <w:r w:rsidRPr="008167CD">
        <w:t xml:space="preserve">Hydrodeoxygenation of phenol over </w:t>
      </w:r>
      <w:proofErr w:type="spellStart"/>
      <w:r w:rsidRPr="008167CD">
        <w:t>niobia</w:t>
      </w:r>
      <w:proofErr w:type="spellEnd"/>
      <w:r w:rsidRPr="008167CD">
        <w:t xml:space="preserve"> supported Pd catalyst. CATALYSIS TODA</w:t>
      </w:r>
      <w:r w:rsidR="005663DD" w:rsidRPr="008167CD">
        <w:t xml:space="preserve">Y, </w:t>
      </w:r>
      <w:r w:rsidRPr="008167CD">
        <w:t>302</w:t>
      </w:r>
      <w:r w:rsidR="005663DD" w:rsidRPr="008167CD">
        <w:t xml:space="preserve"> (2018) </w:t>
      </w:r>
      <w:r w:rsidRPr="008167CD">
        <w:t>115 - 124.</w:t>
      </w:r>
    </w:p>
    <w:p w14:paraId="350C7D16" w14:textId="77777777" w:rsidR="008010C6" w:rsidRPr="008167CD" w:rsidRDefault="008010C6" w:rsidP="008010C6">
      <w:pPr>
        <w:tabs>
          <w:tab w:val="left" w:pos="0"/>
        </w:tabs>
        <w:jc w:val="both"/>
      </w:pPr>
    </w:p>
    <w:p w14:paraId="3B277A9A" w14:textId="42E52466" w:rsidR="008010C6" w:rsidRPr="008167CD" w:rsidRDefault="0023123E" w:rsidP="008010C6">
      <w:pPr>
        <w:tabs>
          <w:tab w:val="left" w:pos="0"/>
        </w:tabs>
        <w:jc w:val="both"/>
      </w:pPr>
      <w:r>
        <w:t>1</w:t>
      </w:r>
      <w:r w:rsidR="00231AAA">
        <w:t>49</w:t>
      </w:r>
      <w:r>
        <w:t xml:space="preserve">. </w:t>
      </w:r>
      <w:proofErr w:type="spellStart"/>
      <w:r w:rsidR="008010C6" w:rsidRPr="008167CD">
        <w:t>Resende</w:t>
      </w:r>
      <w:proofErr w:type="spellEnd"/>
      <w:r w:rsidR="008010C6" w:rsidRPr="008167CD">
        <w:t xml:space="preserve">, K.A.; TELES, C. A.; JACOBS, G.; DAVIS, B. H.; CRONAUER, D. C.; KROPF, J.; MARSHALL, C. L.; HORI, C. E.; </w:t>
      </w:r>
      <w:r w:rsidR="008010C6" w:rsidRPr="008167CD">
        <w:rPr>
          <w:b/>
          <w:bCs/>
        </w:rPr>
        <w:t>NORONHA, F. B.</w:t>
      </w:r>
    </w:p>
    <w:p w14:paraId="749735F7" w14:textId="30500E7A" w:rsidR="008010C6" w:rsidRPr="008167CD" w:rsidRDefault="008010C6" w:rsidP="008010C6">
      <w:pPr>
        <w:tabs>
          <w:tab w:val="left" w:pos="0"/>
        </w:tabs>
        <w:jc w:val="both"/>
      </w:pPr>
      <w:r w:rsidRPr="008167CD">
        <w:t>Hydrodeoxygenation of phenol over zirconia supported Pd bimetallic catalysts. The effect of second metal on catalyst performance. APPLIED CATALYSIS B-ENVIRONMEN</w:t>
      </w:r>
      <w:r w:rsidR="00F47F84" w:rsidRPr="008167CD">
        <w:t>TAL</w:t>
      </w:r>
      <w:r w:rsidR="005663DD" w:rsidRPr="008167CD">
        <w:t xml:space="preserve">, 232 (2018) </w:t>
      </w:r>
      <w:r w:rsidRPr="008167CD">
        <w:t>213 - 231.</w:t>
      </w:r>
    </w:p>
    <w:p w14:paraId="67FE44A2" w14:textId="3DF02D25" w:rsidR="008010C6" w:rsidRDefault="008010C6" w:rsidP="008010C6">
      <w:pPr>
        <w:tabs>
          <w:tab w:val="left" w:pos="0"/>
        </w:tabs>
        <w:jc w:val="both"/>
      </w:pPr>
    </w:p>
    <w:p w14:paraId="209BD717" w14:textId="69153E45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48</w:t>
      </w:r>
      <w:r>
        <w:rPr>
          <w:lang w:val="pt-BR"/>
        </w:rPr>
        <w:t>.</w:t>
      </w:r>
      <w:r w:rsidR="008010C6" w:rsidRPr="008167CD">
        <w:rPr>
          <w:lang w:val="pt-BR"/>
        </w:rPr>
        <w:t xml:space="preserve"> BORGES, R. P.; FERREIRAC, R. A. R.; RABELO NETO, R. C.; </w:t>
      </w:r>
      <w:r w:rsidR="008010C6" w:rsidRPr="008167CD">
        <w:rPr>
          <w:b/>
          <w:bCs/>
          <w:lang w:val="pt-BR"/>
        </w:rPr>
        <w:t>NORONHA, F. B.</w:t>
      </w:r>
      <w:r w:rsidR="008010C6" w:rsidRPr="008167CD">
        <w:rPr>
          <w:lang w:val="pt-BR"/>
        </w:rPr>
        <w:t>; HORI, C. E.</w:t>
      </w:r>
    </w:p>
    <w:p w14:paraId="159757D6" w14:textId="361B261F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Hydrogen production by steam reforming of acetic acid using hydrotalcite type precursors. </w:t>
      </w:r>
      <w:r w:rsidRPr="008167CD">
        <w:rPr>
          <w:lang w:val="pt-BR"/>
        </w:rPr>
        <w:t>INTERNATIONAL JOURNAL OF HYDROGEN ENERGY</w:t>
      </w:r>
      <w:r w:rsidR="00FD5A66" w:rsidRPr="008167CD">
        <w:rPr>
          <w:lang w:val="pt-BR"/>
        </w:rPr>
        <w:t xml:space="preserve">, </w:t>
      </w:r>
      <w:r w:rsidRPr="008167CD">
        <w:rPr>
          <w:lang w:val="pt-BR"/>
        </w:rPr>
        <w:t>43</w:t>
      </w:r>
      <w:r w:rsidR="00FD5A66" w:rsidRPr="008167CD">
        <w:rPr>
          <w:lang w:val="pt-BR"/>
        </w:rPr>
        <w:t xml:space="preserve"> (2018) </w:t>
      </w:r>
      <w:r w:rsidRPr="008167CD">
        <w:rPr>
          <w:lang w:val="pt-BR"/>
        </w:rPr>
        <w:t>7881 - 7892.</w:t>
      </w:r>
    </w:p>
    <w:p w14:paraId="6A117558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3ACFB18C" w14:textId="4BCE855D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47</w:t>
      </w:r>
      <w:r>
        <w:rPr>
          <w:lang w:val="pt-BR"/>
        </w:rPr>
        <w:t>.</w:t>
      </w:r>
      <w:r w:rsidR="008010C6" w:rsidRPr="008167CD">
        <w:rPr>
          <w:lang w:val="pt-BR"/>
        </w:rPr>
        <w:t xml:space="preserve"> SILVA, O. C. V.; SILVEIRA, E. B.; RABELO NETO, R. C.; Borges, L.E.P.; </w:t>
      </w:r>
      <w:r w:rsidR="008010C6" w:rsidRPr="008167CD">
        <w:rPr>
          <w:b/>
          <w:bCs/>
          <w:lang w:val="pt-BR"/>
        </w:rPr>
        <w:t>NORONHA, F. B.</w:t>
      </w:r>
    </w:p>
    <w:p w14:paraId="4CDB1602" w14:textId="2B6A462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Hydrogen Production Through Steam Reforming of Toluene Over Ni Supported on </w:t>
      </w:r>
      <w:proofErr w:type="spellStart"/>
      <w:r w:rsidRPr="008167CD">
        <w:t>MgAl</w:t>
      </w:r>
      <w:proofErr w:type="spellEnd"/>
      <w:r w:rsidRPr="008167CD">
        <w:t xml:space="preserve"> Mixed Oxides Derived from Hydrotalcite-Like Compounds. </w:t>
      </w:r>
      <w:r w:rsidRPr="008167CD">
        <w:rPr>
          <w:lang w:val="pt-BR"/>
        </w:rPr>
        <w:t>CATALYSIS LETTERS</w:t>
      </w:r>
      <w:r w:rsidR="00FD5A66" w:rsidRPr="008167CD">
        <w:rPr>
          <w:lang w:val="pt-BR"/>
        </w:rPr>
        <w:t xml:space="preserve">, </w:t>
      </w:r>
      <w:r w:rsidRPr="008167CD">
        <w:rPr>
          <w:lang w:val="pt-BR"/>
        </w:rPr>
        <w:t>148</w:t>
      </w:r>
      <w:r w:rsidR="00FD5A66" w:rsidRPr="008167CD">
        <w:rPr>
          <w:lang w:val="pt-BR"/>
        </w:rPr>
        <w:t xml:space="preserve"> (2018) </w:t>
      </w:r>
      <w:r w:rsidRPr="008167CD">
        <w:rPr>
          <w:lang w:val="pt-BR"/>
        </w:rPr>
        <w:t>1622 - 1633.</w:t>
      </w:r>
    </w:p>
    <w:p w14:paraId="0BE835E1" w14:textId="77777777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</w:p>
    <w:p w14:paraId="6667A279" w14:textId="7FB3EB82" w:rsidR="008010C6" w:rsidRPr="008167CD" w:rsidRDefault="0023123E" w:rsidP="008010C6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14</w:t>
      </w:r>
      <w:r w:rsidR="00231AAA">
        <w:rPr>
          <w:lang w:val="pt-BR"/>
        </w:rPr>
        <w:t>6</w:t>
      </w:r>
      <w:r>
        <w:rPr>
          <w:lang w:val="pt-BR"/>
        </w:rPr>
        <w:t xml:space="preserve">. </w:t>
      </w:r>
      <w:r w:rsidR="008010C6" w:rsidRPr="008167CD">
        <w:rPr>
          <w:lang w:val="pt-BR"/>
        </w:rPr>
        <w:t xml:space="preserve">SANTOS, MILENA DE SANTANA; NETO, RAIMUNDO CRISÓSTOMO RABELO; </w:t>
      </w:r>
      <w:r w:rsidR="008010C6" w:rsidRPr="008167CD">
        <w:rPr>
          <w:b/>
          <w:bCs/>
          <w:lang w:val="pt-BR"/>
        </w:rPr>
        <w:t>NORONHA, F</w:t>
      </w:r>
      <w:r w:rsidR="00941A31">
        <w:rPr>
          <w:b/>
          <w:bCs/>
          <w:lang w:val="pt-BR"/>
        </w:rPr>
        <w:t>.</w:t>
      </w:r>
      <w:r w:rsidR="008010C6" w:rsidRPr="008167CD">
        <w:rPr>
          <w:b/>
          <w:bCs/>
          <w:lang w:val="pt-BR"/>
        </w:rPr>
        <w:t xml:space="preserve"> B</w:t>
      </w:r>
      <w:r w:rsidR="00941A31">
        <w:rPr>
          <w:b/>
          <w:bCs/>
          <w:lang w:val="pt-BR"/>
        </w:rPr>
        <w:t>.</w:t>
      </w:r>
      <w:r w:rsidR="008010C6" w:rsidRPr="008167CD">
        <w:rPr>
          <w:lang w:val="pt-BR"/>
        </w:rPr>
        <w:t>; BARGIELA, PASCAL; ROCHA, MARIA DA GRAÇA CARNEIRO DA; RESINI, CARLO; CARBÓ-ARGIBAY, ENRIQUE; FRÉTY, ROGER; BRANDÃO, SORAIA TEIXEIRA</w:t>
      </w:r>
    </w:p>
    <w:p w14:paraId="30D0DC77" w14:textId="5877125E" w:rsidR="008010C6" w:rsidRPr="001E33A8" w:rsidRDefault="008010C6" w:rsidP="008010C6">
      <w:pPr>
        <w:tabs>
          <w:tab w:val="left" w:pos="0"/>
        </w:tabs>
        <w:jc w:val="both"/>
      </w:pPr>
      <w:r w:rsidRPr="008167CD">
        <w:t xml:space="preserve">Perovskite as catalyst precursors in the partial oxidation of methane: The effect of cobalt, nickel and pretreatment. </w:t>
      </w:r>
      <w:r w:rsidRPr="001E33A8">
        <w:t>CATALYSIS TODAY</w:t>
      </w:r>
      <w:r w:rsidR="00FD5A66" w:rsidRPr="001E33A8">
        <w:t>,</w:t>
      </w:r>
      <w:r w:rsidRPr="001E33A8">
        <w:t xml:space="preserve"> 299</w:t>
      </w:r>
      <w:r w:rsidR="00FD5A66" w:rsidRPr="001E33A8">
        <w:t xml:space="preserve"> (2018) </w:t>
      </w:r>
      <w:r w:rsidRPr="001E33A8">
        <w:t>229 - 241.</w:t>
      </w:r>
    </w:p>
    <w:p w14:paraId="57A69945" w14:textId="77777777" w:rsidR="008010C6" w:rsidRPr="001E33A8" w:rsidRDefault="008010C6" w:rsidP="008010C6">
      <w:pPr>
        <w:tabs>
          <w:tab w:val="left" w:pos="0"/>
        </w:tabs>
        <w:jc w:val="both"/>
      </w:pPr>
    </w:p>
    <w:p w14:paraId="2D52D651" w14:textId="2C5FD5FC" w:rsidR="008010C6" w:rsidRPr="001E33A8" w:rsidRDefault="0023123E" w:rsidP="008010C6">
      <w:pPr>
        <w:tabs>
          <w:tab w:val="left" w:pos="0"/>
        </w:tabs>
        <w:jc w:val="both"/>
      </w:pPr>
      <w:r>
        <w:t>14</w:t>
      </w:r>
      <w:r w:rsidR="00231AAA">
        <w:t>5</w:t>
      </w:r>
      <w:r>
        <w:t>.</w:t>
      </w:r>
      <w:r w:rsidR="008010C6" w:rsidRPr="001E33A8">
        <w:t xml:space="preserve"> MORAES, TAMARA S.; BORGES, LUIZ E.P.; FARRAUTO, ROBERT; </w:t>
      </w:r>
      <w:r w:rsidR="008010C6" w:rsidRPr="001E33A8">
        <w:rPr>
          <w:b/>
          <w:bCs/>
        </w:rPr>
        <w:t>NORONHA, F</w:t>
      </w:r>
      <w:r w:rsidR="00941A31" w:rsidRPr="001E33A8">
        <w:rPr>
          <w:b/>
          <w:bCs/>
        </w:rPr>
        <w:t>.</w:t>
      </w:r>
      <w:r w:rsidR="008010C6" w:rsidRPr="001E33A8">
        <w:rPr>
          <w:b/>
          <w:bCs/>
        </w:rPr>
        <w:t>B.</w:t>
      </w:r>
    </w:p>
    <w:p w14:paraId="5DF4AAA1" w14:textId="25B88A12" w:rsidR="008010C6" w:rsidRPr="00952258" w:rsidRDefault="008010C6" w:rsidP="008010C6">
      <w:pPr>
        <w:tabs>
          <w:tab w:val="left" w:pos="0"/>
        </w:tabs>
        <w:jc w:val="both"/>
      </w:pPr>
      <w:r w:rsidRPr="008167CD">
        <w:t xml:space="preserve">Steam reforming of ethanol on Rh/SiCeO2 </w:t>
      </w:r>
      <w:proofErr w:type="spellStart"/>
      <w:r w:rsidRPr="008167CD">
        <w:t>washcoated</w:t>
      </w:r>
      <w:proofErr w:type="spellEnd"/>
      <w:r w:rsidRPr="008167CD">
        <w:t xml:space="preserve"> monolith catalyst: Stable catalyst performance. </w:t>
      </w:r>
      <w:r w:rsidRPr="00952258">
        <w:t>INTERNATIONAL JOURNAL OF HYDROGEN ENERGY</w:t>
      </w:r>
      <w:r w:rsidR="00FD5A66" w:rsidRPr="00952258">
        <w:t xml:space="preserve">, </w:t>
      </w:r>
      <w:r w:rsidRPr="00952258">
        <w:t>43</w:t>
      </w:r>
      <w:r w:rsidR="00FD5A66" w:rsidRPr="00952258">
        <w:t xml:space="preserve"> (2018) </w:t>
      </w:r>
      <w:r w:rsidRPr="00952258">
        <w:t>115 - 126.</w:t>
      </w:r>
    </w:p>
    <w:p w14:paraId="0E42CE17" w14:textId="77777777" w:rsidR="008010C6" w:rsidRPr="00952258" w:rsidRDefault="008010C6" w:rsidP="008010C6">
      <w:pPr>
        <w:tabs>
          <w:tab w:val="left" w:pos="0"/>
        </w:tabs>
        <w:jc w:val="both"/>
      </w:pPr>
    </w:p>
    <w:p w14:paraId="33E8F58A" w14:textId="42855F22" w:rsidR="008010C6" w:rsidRPr="00941A31" w:rsidRDefault="0023123E" w:rsidP="008010C6">
      <w:pPr>
        <w:tabs>
          <w:tab w:val="left" w:pos="0"/>
        </w:tabs>
        <w:jc w:val="both"/>
      </w:pPr>
      <w:r>
        <w:lastRenderedPageBreak/>
        <w:t>14</w:t>
      </w:r>
      <w:r w:rsidR="00231AAA">
        <w:t>4</w:t>
      </w:r>
      <w:r>
        <w:t xml:space="preserve">. </w:t>
      </w:r>
      <w:r w:rsidR="00FE61F5" w:rsidRPr="00941A31">
        <w:t xml:space="preserve">DE CASTRO, T.P.; SILVEIRA, E.B.; RABELO-NETO, R.C.; BORGES, L.E.P.; </w:t>
      </w:r>
      <w:r w:rsidR="00FE61F5" w:rsidRPr="00941A31">
        <w:rPr>
          <w:b/>
          <w:bCs/>
        </w:rPr>
        <w:t>NORONHA, F.B.</w:t>
      </w:r>
    </w:p>
    <w:p w14:paraId="0B2076EB" w14:textId="27E8B6C6" w:rsidR="008010C6" w:rsidRPr="008167CD" w:rsidRDefault="008010C6" w:rsidP="008010C6">
      <w:pPr>
        <w:tabs>
          <w:tab w:val="left" w:pos="0"/>
        </w:tabs>
        <w:jc w:val="both"/>
        <w:rPr>
          <w:lang w:val="pt-BR"/>
        </w:rPr>
      </w:pPr>
      <w:r w:rsidRPr="008167CD">
        <w:t xml:space="preserve">Study of the performance of Pt/Al2O3 and Pt/CeO2/Al2O3 catalysts for steam reforming of toluene, methane and mixtures. </w:t>
      </w:r>
      <w:r w:rsidRPr="008167CD">
        <w:rPr>
          <w:lang w:val="pt-BR"/>
        </w:rPr>
        <w:t>CATALYSIS TODAY 299</w:t>
      </w:r>
      <w:r w:rsidR="00FD5A66" w:rsidRPr="008167CD">
        <w:rPr>
          <w:lang w:val="pt-BR"/>
        </w:rPr>
        <w:t xml:space="preserve"> (2018) </w:t>
      </w:r>
      <w:r w:rsidRPr="008167CD">
        <w:rPr>
          <w:lang w:val="pt-BR"/>
        </w:rPr>
        <w:t>251 - 262.</w:t>
      </w:r>
    </w:p>
    <w:p w14:paraId="6CC36F1D" w14:textId="77777777" w:rsidR="00565A89" w:rsidRPr="008167CD" w:rsidRDefault="00565A89" w:rsidP="008B62A3">
      <w:pPr>
        <w:tabs>
          <w:tab w:val="left" w:pos="0"/>
        </w:tabs>
        <w:jc w:val="both"/>
        <w:rPr>
          <w:lang w:val="pt-BR"/>
        </w:rPr>
      </w:pPr>
    </w:p>
    <w:p w14:paraId="162FE590" w14:textId="2B71173D" w:rsidR="003B7909" w:rsidRPr="008167CD" w:rsidRDefault="003B7909" w:rsidP="00E74A4F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2017</w:t>
      </w:r>
    </w:p>
    <w:p w14:paraId="300B4C99" w14:textId="77777777" w:rsidR="003B7909" w:rsidRPr="008167CD" w:rsidRDefault="003B7909" w:rsidP="00E74A4F">
      <w:pPr>
        <w:tabs>
          <w:tab w:val="left" w:pos="0"/>
        </w:tabs>
        <w:jc w:val="both"/>
        <w:rPr>
          <w:lang w:val="pt-BR"/>
        </w:rPr>
      </w:pPr>
    </w:p>
    <w:p w14:paraId="23E9CDFD" w14:textId="53C6B1AD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14</w:t>
      </w:r>
      <w:r w:rsidR="00231AAA">
        <w:rPr>
          <w:lang w:val="pt-BR"/>
        </w:rPr>
        <w:t>3</w:t>
      </w:r>
      <w:r>
        <w:rPr>
          <w:lang w:val="pt-BR"/>
        </w:rPr>
        <w:t xml:space="preserve">. </w:t>
      </w:r>
      <w:r w:rsidR="00E74A4F" w:rsidRPr="008167CD">
        <w:rPr>
          <w:lang w:val="pt-BR"/>
        </w:rPr>
        <w:t xml:space="preserve">DA SILVA, ANDRESSA A. A.; TABUTI, FRANCISCO N.; MATOS, </w:t>
      </w:r>
      <w:r w:rsidR="006F03EF" w:rsidRPr="008167CD">
        <w:rPr>
          <w:lang w:val="pt-BR"/>
        </w:rPr>
        <w:t>L.</w:t>
      </w:r>
      <w:r w:rsidR="00E74A4F" w:rsidRPr="008167CD">
        <w:rPr>
          <w:lang w:val="pt-BR"/>
        </w:rPr>
        <w:t xml:space="preserve"> V.; STEIL, MARLU C.; </w:t>
      </w:r>
      <w:r w:rsidR="00E74A4F" w:rsidRPr="008167CD">
        <w:rPr>
          <w:b/>
          <w:bCs/>
          <w:lang w:val="pt-BR"/>
        </w:rPr>
        <w:t>NORONHA, FABIO B.</w:t>
      </w:r>
      <w:r w:rsidR="00E74A4F" w:rsidRPr="008167CD">
        <w:rPr>
          <w:lang w:val="pt-BR"/>
        </w:rPr>
        <w:t>; FONSECA, FABIO C</w:t>
      </w:r>
    </w:p>
    <w:p w14:paraId="5B903268" w14:textId="6913DE7A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Anodic Layers Based on Doped-Ceria/Ni Cermet for Direct Ethanol Fuel Cells. ECS TRANSACTIONS, 78 (2017) 1437 - 1445.</w:t>
      </w:r>
    </w:p>
    <w:p w14:paraId="5838EAB6" w14:textId="77777777" w:rsidR="00E74A4F" w:rsidRPr="008167CD" w:rsidRDefault="00E74A4F" w:rsidP="00E74A4F">
      <w:pPr>
        <w:tabs>
          <w:tab w:val="left" w:pos="0"/>
        </w:tabs>
        <w:jc w:val="both"/>
      </w:pPr>
    </w:p>
    <w:p w14:paraId="1A912F5F" w14:textId="6214E378" w:rsidR="00E74A4F" w:rsidRPr="008167CD" w:rsidRDefault="0023123E" w:rsidP="00E74A4F">
      <w:pPr>
        <w:tabs>
          <w:tab w:val="left" w:pos="0"/>
        </w:tabs>
        <w:jc w:val="both"/>
      </w:pPr>
      <w:r>
        <w:t>14</w:t>
      </w:r>
      <w:r w:rsidR="00231AAA">
        <w:t>2</w:t>
      </w:r>
      <w:r>
        <w:t>.</w:t>
      </w:r>
      <w:r w:rsidR="00E74A4F" w:rsidRPr="008167CD">
        <w:t xml:space="preserve"> </w:t>
      </w:r>
      <w:r w:rsidR="00FE61F5" w:rsidRPr="008167CD">
        <w:t xml:space="preserve">RESENDE, K.A.; HORI, C. E.; </w:t>
      </w:r>
      <w:r w:rsidR="00FE61F5" w:rsidRPr="008167CD">
        <w:rPr>
          <w:b/>
          <w:bCs/>
        </w:rPr>
        <w:t>NORONHA, F. B.</w:t>
      </w:r>
      <w:r w:rsidR="00FE61F5" w:rsidRPr="008167CD">
        <w:t>; SHI, H.; GUITIERRZ, O. Y.; CAMAIONI, D. M.; LERCHER, J. A.</w:t>
      </w:r>
    </w:p>
    <w:p w14:paraId="4ED30E87" w14:textId="1B31A490" w:rsidR="00E74A4F" w:rsidRPr="00952258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Aqueous phase hydrogenation of phenol catalyzed by Pd and </w:t>
      </w:r>
      <w:proofErr w:type="spellStart"/>
      <w:r w:rsidRPr="008167CD">
        <w:t>PdAg</w:t>
      </w:r>
      <w:proofErr w:type="spellEnd"/>
      <w:r w:rsidRPr="008167CD">
        <w:t xml:space="preserve"> on ZrO2. </w:t>
      </w:r>
      <w:r w:rsidRPr="00952258">
        <w:t>APPLIED CATALYSIS A-GENERAL, 548 (2017) 128 - 135.</w:t>
      </w:r>
    </w:p>
    <w:p w14:paraId="69357D75" w14:textId="77777777" w:rsidR="000C4946" w:rsidRPr="00952258" w:rsidRDefault="000C4946" w:rsidP="00E74A4F">
      <w:pPr>
        <w:tabs>
          <w:tab w:val="left" w:pos="0"/>
        </w:tabs>
        <w:jc w:val="both"/>
      </w:pPr>
    </w:p>
    <w:p w14:paraId="091131C5" w14:textId="0165F9C4" w:rsidR="00E74A4F" w:rsidRPr="00941A31" w:rsidRDefault="0023123E" w:rsidP="00E74A4F">
      <w:pPr>
        <w:tabs>
          <w:tab w:val="left" w:pos="0"/>
        </w:tabs>
        <w:jc w:val="both"/>
      </w:pPr>
      <w:r>
        <w:t>14</w:t>
      </w:r>
      <w:r w:rsidR="00231AAA">
        <w:t>1</w:t>
      </w:r>
      <w:r w:rsidR="00E74A4F" w:rsidRPr="00941A31">
        <w:t xml:space="preserve">. SILVA, A. A.; BION, N.; EPRON, F.; BARAKA, S.; FONSECA, F. C.; RABELO NETO, R. C.; MATTOS, L. V.; </w:t>
      </w:r>
      <w:r w:rsidR="00E74A4F" w:rsidRPr="00941A31">
        <w:rPr>
          <w:b/>
          <w:bCs/>
        </w:rPr>
        <w:t>NORONHA, F. B.</w:t>
      </w:r>
    </w:p>
    <w:p w14:paraId="73AF1912" w14:textId="1410E0A3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Effect of the type of ceria dopant on the performance of Ni/CeO2 SOFC anode for ethanol internal reforming. Applied Catalysis. B, Environmental, 206 (2017) 626 - 641.</w:t>
      </w:r>
    </w:p>
    <w:p w14:paraId="56BEAA48" w14:textId="77777777" w:rsidR="002C05CA" w:rsidRDefault="002C05CA" w:rsidP="00E74A4F">
      <w:pPr>
        <w:tabs>
          <w:tab w:val="left" w:pos="0"/>
        </w:tabs>
        <w:jc w:val="both"/>
      </w:pPr>
    </w:p>
    <w:p w14:paraId="1A198552" w14:textId="7D63E0C1" w:rsidR="00E74A4F" w:rsidRPr="00941A31" w:rsidRDefault="0023123E" w:rsidP="00E74A4F">
      <w:pPr>
        <w:tabs>
          <w:tab w:val="left" w:pos="0"/>
        </w:tabs>
        <w:jc w:val="both"/>
      </w:pPr>
      <w:r>
        <w:t>14</w:t>
      </w:r>
      <w:r w:rsidR="00231AAA">
        <w:t>0</w:t>
      </w:r>
      <w:r w:rsidR="00E74A4F" w:rsidRPr="00941A31">
        <w:t xml:space="preserve">. </w:t>
      </w:r>
      <w:r w:rsidR="00FE61F5" w:rsidRPr="00941A31">
        <w:t xml:space="preserve">GONCALVES, V. O.O.; SOUZA, P. M.; CABIOC’H, T.; TEIXEIRA, V. L. S.; </w:t>
      </w:r>
      <w:r w:rsidR="00FE61F5" w:rsidRPr="00941A31">
        <w:rPr>
          <w:b/>
          <w:bCs/>
        </w:rPr>
        <w:t>NORONHA, F. B.</w:t>
      </w:r>
      <w:r w:rsidR="00FE61F5" w:rsidRPr="00941A31">
        <w:t>; RICHARD, F.</w:t>
      </w:r>
    </w:p>
    <w:p w14:paraId="601C5A67" w14:textId="0C88E21F" w:rsidR="00E74A4F" w:rsidRPr="00952258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Hydrodeoxygenation of m-cresol over nickel and nickel </w:t>
      </w:r>
      <w:proofErr w:type="gramStart"/>
      <w:r w:rsidRPr="008167CD">
        <w:t>phosphide based</w:t>
      </w:r>
      <w:proofErr w:type="gramEnd"/>
      <w:r w:rsidRPr="008167CD">
        <w:t xml:space="preserve"> catalysts. Influence of the nature of the active phase and the support. </w:t>
      </w:r>
      <w:r w:rsidRPr="00952258">
        <w:t>APPLIED CATALYSIS B-ENVIRONMENTAL, 219 (2017) 619 - 628.</w:t>
      </w:r>
    </w:p>
    <w:p w14:paraId="098B9ACF" w14:textId="77777777" w:rsidR="00E74A4F" w:rsidRPr="00952258" w:rsidRDefault="00E74A4F" w:rsidP="00E74A4F">
      <w:pPr>
        <w:tabs>
          <w:tab w:val="left" w:pos="0"/>
        </w:tabs>
        <w:jc w:val="both"/>
      </w:pPr>
    </w:p>
    <w:p w14:paraId="1C36A3C7" w14:textId="693F9E76" w:rsidR="00E74A4F" w:rsidRPr="00941A31" w:rsidRDefault="0023123E" w:rsidP="00E74A4F">
      <w:pPr>
        <w:tabs>
          <w:tab w:val="left" w:pos="0"/>
        </w:tabs>
        <w:jc w:val="both"/>
      </w:pPr>
      <w:r>
        <w:t>1</w:t>
      </w:r>
      <w:r w:rsidR="00231AAA">
        <w:t>39</w:t>
      </w:r>
      <w:r w:rsidR="00E74A4F" w:rsidRPr="00941A31">
        <w:t xml:space="preserve">. SOUZA, P. M.; RABELO NETO, R. C.; Borges, L.E.P.; JACOBS, G.; DAVIS, B. H.; </w:t>
      </w:r>
      <w:proofErr w:type="spellStart"/>
      <w:r w:rsidR="00E74A4F" w:rsidRPr="00941A31">
        <w:t>Resasco</w:t>
      </w:r>
      <w:proofErr w:type="spellEnd"/>
      <w:r w:rsidR="00E74A4F" w:rsidRPr="00941A31">
        <w:t xml:space="preserve">, D.E.; </w:t>
      </w:r>
      <w:r w:rsidR="00E74A4F" w:rsidRPr="00941A31">
        <w:rPr>
          <w:b/>
          <w:bCs/>
        </w:rPr>
        <w:t>NORONHA, F. B.</w:t>
      </w:r>
    </w:p>
    <w:p w14:paraId="7735D9FD" w14:textId="38AB064B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Hydrodeoxygenation of Phenol over Pd Catalysts. Effect of Support on Reaction Mechanism and Catalyst Deactivation. </w:t>
      </w:r>
      <w:r w:rsidRPr="008167CD">
        <w:rPr>
          <w:lang w:val="pt-BR"/>
        </w:rPr>
        <w:t xml:space="preserve">ACS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7 (2017) 2058 - 2073.</w:t>
      </w:r>
    </w:p>
    <w:p w14:paraId="4AA385E8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7E550286" w14:textId="3E851A13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38</w:t>
      </w:r>
      <w:r w:rsidR="00E74A4F" w:rsidRPr="008167CD">
        <w:rPr>
          <w:lang w:val="pt-BR"/>
        </w:rPr>
        <w:t xml:space="preserve">. TELES, C. A.; RABELO NETO, R. C.; JACOBS, G.; DAVIS, B. H.; </w:t>
      </w:r>
      <w:proofErr w:type="spellStart"/>
      <w:r w:rsidR="00E74A4F" w:rsidRPr="008167CD">
        <w:rPr>
          <w:lang w:val="pt-BR"/>
        </w:rPr>
        <w:t>Resasco</w:t>
      </w:r>
      <w:proofErr w:type="spellEnd"/>
      <w:r w:rsidR="00E74A4F" w:rsidRPr="008167CD">
        <w:rPr>
          <w:lang w:val="pt-BR"/>
        </w:rPr>
        <w:t xml:space="preserve">, D.E.; </w:t>
      </w:r>
      <w:r w:rsidR="00E74A4F" w:rsidRPr="008167CD">
        <w:rPr>
          <w:b/>
          <w:bCs/>
          <w:lang w:val="pt-BR"/>
        </w:rPr>
        <w:t>NORONHA, F. B.</w:t>
      </w:r>
    </w:p>
    <w:p w14:paraId="1E4EC871" w14:textId="39E46AF0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Hydrodeoxygenation of phenol over zirconia supported catalysts. The effect of metal type on reaction mechanism and catalyst deactivation</w:t>
      </w:r>
      <w:r w:rsidR="005D7C2F" w:rsidRPr="008167CD">
        <w:t xml:space="preserve">, </w:t>
      </w:r>
      <w:proofErr w:type="spellStart"/>
      <w:r w:rsidRPr="008167CD">
        <w:t>ChemCatChem</w:t>
      </w:r>
      <w:proofErr w:type="spellEnd"/>
      <w:r w:rsidRPr="008167CD">
        <w:t>., 9</w:t>
      </w:r>
      <w:r w:rsidR="005D7C2F" w:rsidRPr="008167CD">
        <w:t xml:space="preserve"> (2017) </w:t>
      </w:r>
      <w:r w:rsidRPr="008167CD">
        <w:t>2850 - 2863.</w:t>
      </w:r>
    </w:p>
    <w:p w14:paraId="096B2399" w14:textId="77777777" w:rsidR="00E74A4F" w:rsidRPr="008167CD" w:rsidRDefault="00E74A4F" w:rsidP="00E74A4F">
      <w:pPr>
        <w:tabs>
          <w:tab w:val="left" w:pos="0"/>
        </w:tabs>
        <w:jc w:val="both"/>
      </w:pPr>
    </w:p>
    <w:p w14:paraId="6E414E77" w14:textId="7019B7CB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37</w:t>
      </w:r>
      <w:r w:rsidR="00E74A4F" w:rsidRPr="008167CD">
        <w:rPr>
          <w:lang w:val="pt-BR"/>
        </w:rPr>
        <w:t xml:space="preserve">. SILVA, PRISCILA P.; FERREIRA, RONDINELE A.R.; </w:t>
      </w:r>
      <w:r w:rsidR="00E74A4F" w:rsidRPr="008167CD">
        <w:rPr>
          <w:b/>
          <w:bCs/>
          <w:lang w:val="pt-BR"/>
        </w:rPr>
        <w:t>NORONHA, FÁBIO B.</w:t>
      </w:r>
      <w:r w:rsidR="00E74A4F" w:rsidRPr="008167CD">
        <w:rPr>
          <w:lang w:val="pt-BR"/>
        </w:rPr>
        <w:t>; HORI, CARLA E.</w:t>
      </w:r>
    </w:p>
    <w:p w14:paraId="5A6C19AC" w14:textId="1B41EA63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Hydrogen production from steam and oxidative steam reforming of liquefied petroleum gas over cerium and strontium doped LaNiO3 catalysts. CATALYSIS TODAY, 289</w:t>
      </w:r>
      <w:r w:rsidR="005D7C2F" w:rsidRPr="008167CD">
        <w:t xml:space="preserve"> (2017) </w:t>
      </w:r>
      <w:r w:rsidRPr="008167CD">
        <w:t>211 - 221.</w:t>
      </w:r>
    </w:p>
    <w:p w14:paraId="2C7A51AF" w14:textId="77777777" w:rsidR="00E74A4F" w:rsidRPr="008167CD" w:rsidRDefault="00E74A4F" w:rsidP="00E74A4F">
      <w:pPr>
        <w:tabs>
          <w:tab w:val="left" w:pos="0"/>
        </w:tabs>
        <w:jc w:val="both"/>
      </w:pPr>
    </w:p>
    <w:p w14:paraId="6B9C607E" w14:textId="0BB237F7" w:rsidR="00E74A4F" w:rsidRPr="00941A31" w:rsidRDefault="0023123E" w:rsidP="00E74A4F">
      <w:pPr>
        <w:tabs>
          <w:tab w:val="left" w:pos="0"/>
        </w:tabs>
        <w:jc w:val="both"/>
      </w:pPr>
      <w:r>
        <w:t>13</w:t>
      </w:r>
      <w:r w:rsidR="00231AAA">
        <w:t>6</w:t>
      </w:r>
      <w:r w:rsidR="00E74A4F" w:rsidRPr="00941A31">
        <w:t xml:space="preserve">. GONCALVES, V. O.O.; Teixeira, V. L. S.; SOUZA, P. M.; </w:t>
      </w:r>
      <w:r w:rsidR="00E74A4F" w:rsidRPr="00941A31">
        <w:rPr>
          <w:b/>
          <w:bCs/>
        </w:rPr>
        <w:t>NORONHA, F. B.</w:t>
      </w:r>
      <w:r w:rsidR="00E74A4F" w:rsidRPr="00941A31">
        <w:t xml:space="preserve">; RICHARD, </w:t>
      </w:r>
      <w:r w:rsidR="00E74A4F" w:rsidRPr="00941A31">
        <w:lastRenderedPageBreak/>
        <w:t>F.</w:t>
      </w:r>
    </w:p>
    <w:p w14:paraId="692EB9A8" w14:textId="4FE862BC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Kinetics of the hydrodeoxygenation of cresol isomers over Ni2P/SiO2: Proposals of nature of deoxygenation active sites based on an experimental study.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B, Environmental, 205</w:t>
      </w:r>
      <w:r w:rsidR="005D7C2F" w:rsidRPr="008167CD">
        <w:rPr>
          <w:lang w:val="pt-BR"/>
        </w:rPr>
        <w:t xml:space="preserve"> (2017) </w:t>
      </w:r>
      <w:r w:rsidRPr="008167CD">
        <w:rPr>
          <w:lang w:val="pt-BR"/>
        </w:rPr>
        <w:t>357 - 367.</w:t>
      </w:r>
    </w:p>
    <w:p w14:paraId="3BBE824D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16998EFB" w14:textId="64F1F8BE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13</w:t>
      </w:r>
      <w:r w:rsidR="00231AAA">
        <w:rPr>
          <w:lang w:val="pt-BR"/>
        </w:rPr>
        <w:t>5</w:t>
      </w:r>
      <w:r w:rsidR="00E74A4F" w:rsidRPr="008167CD">
        <w:rPr>
          <w:lang w:val="pt-BR"/>
        </w:rPr>
        <w:t xml:space="preserve">. DA ROS, SIMONÍ; JONES, MATTHEW D.; MATTIA, DAVIDE; SCHWAAB, MARCIO; BARBOSA-COUTINHO, ELISA; RABELO-NETO, RAIMUNDO C.; </w:t>
      </w:r>
      <w:r w:rsidR="00E74A4F" w:rsidRPr="008167CD">
        <w:rPr>
          <w:b/>
          <w:bCs/>
          <w:lang w:val="pt-BR"/>
        </w:rPr>
        <w:t>NORONHA, FÁBIO BELLOT</w:t>
      </w:r>
      <w:r w:rsidR="00E74A4F" w:rsidRPr="008167CD">
        <w:rPr>
          <w:lang w:val="pt-BR"/>
        </w:rPr>
        <w:t>; PINTO, JOSÉ CARLOS</w:t>
      </w:r>
    </w:p>
    <w:p w14:paraId="1C0EDFD8" w14:textId="370CB012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Microkinetic analysis of ethanol to 1,3-butadiene reactions over MgO-SiO2 catalysts based on characterization of experimental fluctuations. </w:t>
      </w:r>
      <w:r w:rsidRPr="008167CD">
        <w:rPr>
          <w:lang w:val="pt-BR"/>
        </w:rPr>
        <w:t xml:space="preserve">Chemical </w:t>
      </w:r>
      <w:proofErr w:type="spellStart"/>
      <w:r w:rsidRPr="008167CD">
        <w:rPr>
          <w:lang w:val="pt-BR"/>
        </w:rPr>
        <w:t>Engineering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>, 308</w:t>
      </w:r>
      <w:r w:rsidR="005D7C2F" w:rsidRPr="008167CD">
        <w:rPr>
          <w:lang w:val="pt-BR"/>
        </w:rPr>
        <w:t xml:space="preserve"> (2017) </w:t>
      </w:r>
      <w:r w:rsidRPr="008167CD">
        <w:rPr>
          <w:lang w:val="pt-BR"/>
        </w:rPr>
        <w:t>988 - 1000.</w:t>
      </w:r>
    </w:p>
    <w:p w14:paraId="175388E8" w14:textId="77777777" w:rsidR="00307363" w:rsidRPr="008167CD" w:rsidRDefault="00307363" w:rsidP="00E74A4F">
      <w:pPr>
        <w:tabs>
          <w:tab w:val="left" w:pos="0"/>
        </w:tabs>
        <w:jc w:val="both"/>
        <w:rPr>
          <w:lang w:val="pt-BR"/>
        </w:rPr>
      </w:pPr>
    </w:p>
    <w:p w14:paraId="63D64273" w14:textId="35555C5A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13</w:t>
      </w:r>
      <w:r w:rsidR="00231AAA">
        <w:rPr>
          <w:lang w:val="pt-BR"/>
        </w:rPr>
        <w:t>4</w:t>
      </w:r>
      <w:r w:rsidR="00E74A4F" w:rsidRPr="008167CD">
        <w:rPr>
          <w:lang w:val="pt-BR"/>
        </w:rPr>
        <w:t xml:space="preserve">. DA ROS, SIMONÍ; JONES, MATTHEW D.; MATTIA, DAVIDE; SCHWAAB, MARCIO; </w:t>
      </w:r>
      <w:r w:rsidR="00E74A4F" w:rsidRPr="008167CD">
        <w:rPr>
          <w:b/>
          <w:bCs/>
          <w:lang w:val="pt-BR"/>
        </w:rPr>
        <w:t>NORONHA, FÁBIO B.</w:t>
      </w:r>
      <w:r w:rsidR="00E74A4F" w:rsidRPr="008167CD">
        <w:rPr>
          <w:lang w:val="pt-BR"/>
        </w:rPr>
        <w:t>; PINTO, JOSÉ CARLOS</w:t>
      </w:r>
    </w:p>
    <w:p w14:paraId="2DC02619" w14:textId="07C471B2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Modelling the effects of reaction temperature and flow rate on the conversion of ethanol to 1,3-butadiene.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A, General, 530</w:t>
      </w:r>
      <w:r w:rsidR="005D7C2F" w:rsidRPr="008167CD">
        <w:rPr>
          <w:lang w:val="pt-BR"/>
        </w:rPr>
        <w:t xml:space="preserve"> (2017) </w:t>
      </w:r>
      <w:r w:rsidRPr="008167CD">
        <w:rPr>
          <w:lang w:val="pt-BR"/>
        </w:rPr>
        <w:t>37 - 47.</w:t>
      </w:r>
    </w:p>
    <w:p w14:paraId="048E8D22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5CD69FAC" w14:textId="27DF8751" w:rsidR="008F5EEE" w:rsidRPr="008167CD" w:rsidRDefault="0023123E" w:rsidP="00E74A4F">
      <w:pPr>
        <w:tabs>
          <w:tab w:val="left" w:pos="0"/>
        </w:tabs>
        <w:jc w:val="both"/>
        <w:rPr>
          <w:b/>
          <w:bCs/>
          <w:lang w:val="pt-BR"/>
        </w:rPr>
      </w:pPr>
      <w:r>
        <w:rPr>
          <w:lang w:val="pt-BR"/>
        </w:rPr>
        <w:t>13</w:t>
      </w:r>
      <w:r w:rsidR="00231AAA">
        <w:rPr>
          <w:lang w:val="pt-BR"/>
        </w:rPr>
        <w:t>3</w:t>
      </w:r>
      <w:r w:rsidR="00E74A4F" w:rsidRPr="008167CD">
        <w:rPr>
          <w:lang w:val="pt-BR"/>
        </w:rPr>
        <w:t xml:space="preserve">. SILVEIRA, E.B.; RABELO-NETO, R.C.; </w:t>
      </w:r>
      <w:r w:rsidR="008F5EEE" w:rsidRPr="008167CD">
        <w:rPr>
          <w:b/>
          <w:bCs/>
          <w:lang w:val="pt-BR"/>
        </w:rPr>
        <w:t>NORONHA, F. B.</w:t>
      </w:r>
    </w:p>
    <w:p w14:paraId="17A60364" w14:textId="75FF43BD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Steam reforming of toluene, methane and mixtures over Ni/ZrO2 catalysts. </w:t>
      </w:r>
      <w:r w:rsidRPr="008167CD">
        <w:rPr>
          <w:lang w:val="pt-BR"/>
        </w:rPr>
        <w:t>CATALYSIS TODAY, 289</w:t>
      </w:r>
      <w:r w:rsidR="005D7C2F" w:rsidRPr="008167CD">
        <w:rPr>
          <w:lang w:val="pt-BR"/>
        </w:rPr>
        <w:t xml:space="preserve"> (2017) </w:t>
      </w:r>
      <w:r w:rsidRPr="008167CD">
        <w:rPr>
          <w:lang w:val="pt-BR"/>
        </w:rPr>
        <w:t>289 - 301.</w:t>
      </w:r>
    </w:p>
    <w:p w14:paraId="71AEFCE1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73684183" w14:textId="77777777" w:rsidR="003B7909" w:rsidRPr="008167CD" w:rsidRDefault="003B7909" w:rsidP="00E74A4F">
      <w:pPr>
        <w:tabs>
          <w:tab w:val="left" w:pos="0"/>
        </w:tabs>
        <w:jc w:val="both"/>
        <w:rPr>
          <w:lang w:val="pt-BR"/>
        </w:rPr>
      </w:pPr>
    </w:p>
    <w:p w14:paraId="60FD6C7D" w14:textId="04EB77E8" w:rsidR="003B7909" w:rsidRPr="008167CD" w:rsidRDefault="003B7909" w:rsidP="00E74A4F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2016</w:t>
      </w:r>
    </w:p>
    <w:p w14:paraId="58639F6D" w14:textId="77777777" w:rsidR="003B7909" w:rsidRPr="008167CD" w:rsidRDefault="003B7909" w:rsidP="00E74A4F">
      <w:pPr>
        <w:tabs>
          <w:tab w:val="left" w:pos="0"/>
        </w:tabs>
        <w:jc w:val="both"/>
        <w:rPr>
          <w:lang w:val="pt-BR"/>
        </w:rPr>
      </w:pPr>
    </w:p>
    <w:p w14:paraId="61284630" w14:textId="32C362CD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13</w:t>
      </w:r>
      <w:r w:rsidR="00231AAA">
        <w:rPr>
          <w:lang w:val="pt-BR"/>
        </w:rPr>
        <w:t>2</w:t>
      </w:r>
      <w:r w:rsidR="00E74A4F" w:rsidRPr="008167CD">
        <w:rPr>
          <w:lang w:val="pt-BR"/>
        </w:rPr>
        <w:t xml:space="preserve">. ANJANEYULU, C.; COSTA, L. O. O.; RIBEIRO, M. C.; RABELO NETO, R. C.; MATTOS, L. V.; VENUGOPAL, A.; </w:t>
      </w:r>
      <w:r w:rsidR="00E74A4F" w:rsidRPr="008167CD">
        <w:rPr>
          <w:b/>
          <w:bCs/>
          <w:lang w:val="pt-BR"/>
        </w:rPr>
        <w:t>NORONHA, F. B.</w:t>
      </w:r>
    </w:p>
    <w:p w14:paraId="6119826B" w14:textId="6C07213C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Effect of Zn addition on the performance of Ni/Al2O3 catalyst for steam reforming of ethanol.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. A, General, </w:t>
      </w:r>
      <w:r w:rsidR="00BC23EC" w:rsidRPr="008167CD">
        <w:rPr>
          <w:lang w:val="pt-BR"/>
        </w:rPr>
        <w:t xml:space="preserve">519 </w:t>
      </w:r>
      <w:r w:rsidR="005D7C2F" w:rsidRPr="008167CD">
        <w:rPr>
          <w:lang w:val="pt-BR"/>
        </w:rPr>
        <w:t xml:space="preserve">(2016) </w:t>
      </w:r>
      <w:r w:rsidRPr="008167CD">
        <w:rPr>
          <w:lang w:val="pt-BR"/>
        </w:rPr>
        <w:t>85 - 98.</w:t>
      </w:r>
    </w:p>
    <w:p w14:paraId="4DE5A748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1EE78EEA" w14:textId="45812089" w:rsidR="002A6DA6" w:rsidRPr="008167CD" w:rsidRDefault="0023123E" w:rsidP="00E74A4F">
      <w:pPr>
        <w:tabs>
          <w:tab w:val="left" w:pos="0"/>
        </w:tabs>
        <w:jc w:val="both"/>
        <w:rPr>
          <w:b/>
          <w:bCs/>
          <w:lang w:val="pt-BR"/>
        </w:rPr>
      </w:pPr>
      <w:r>
        <w:rPr>
          <w:lang w:val="pt-BR"/>
        </w:rPr>
        <w:t>13</w:t>
      </w:r>
      <w:r w:rsidR="00231AAA">
        <w:rPr>
          <w:lang w:val="pt-BR"/>
        </w:rPr>
        <w:t>1</w:t>
      </w:r>
      <w:r w:rsidR="00E74A4F" w:rsidRPr="008167CD">
        <w:rPr>
          <w:lang w:val="pt-BR"/>
        </w:rPr>
        <w:t xml:space="preserve">. MORAES, T. S.; RABELO NETO, R. C.; RIBEIRO, M. C.; MATTOS, L. V.; KOURTELESIS, M.; LADAS, S.; VERYKIOS, X.; </w:t>
      </w:r>
      <w:r w:rsidR="002A6DA6" w:rsidRPr="008167CD">
        <w:rPr>
          <w:b/>
          <w:bCs/>
          <w:lang w:val="pt-BR"/>
        </w:rPr>
        <w:t>NORONHA, F. B.</w:t>
      </w:r>
    </w:p>
    <w:p w14:paraId="42F285AE" w14:textId="40972648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Ethanol conversion at low temperature over CeO2</w:t>
      </w:r>
      <w:r w:rsidR="002A6DA6" w:rsidRPr="008167CD">
        <w:t>-</w:t>
      </w:r>
      <w:r w:rsidRPr="008167CD">
        <w:t xml:space="preserve">Supported Ni-based catalysts. Effect of Pt addition to Ni catalyst. Applied Catalysis. B, Environmental, </w:t>
      </w:r>
      <w:r w:rsidR="00262BAC" w:rsidRPr="008167CD">
        <w:t>1</w:t>
      </w:r>
      <w:r w:rsidRPr="008167CD">
        <w:t>81</w:t>
      </w:r>
      <w:r w:rsidR="00262BAC" w:rsidRPr="008167CD">
        <w:t xml:space="preserve"> (2016) </w:t>
      </w:r>
      <w:r w:rsidRPr="008167CD">
        <w:t>754 - 768.</w:t>
      </w:r>
    </w:p>
    <w:p w14:paraId="17A302E5" w14:textId="77777777" w:rsidR="00E74A4F" w:rsidRPr="008167CD" w:rsidRDefault="00E74A4F" w:rsidP="00E74A4F">
      <w:pPr>
        <w:tabs>
          <w:tab w:val="left" w:pos="0"/>
        </w:tabs>
        <w:jc w:val="both"/>
      </w:pPr>
    </w:p>
    <w:p w14:paraId="63B2DBBD" w14:textId="40DAD744" w:rsidR="00E74A4F" w:rsidRPr="00952258" w:rsidRDefault="0023123E" w:rsidP="00E74A4F">
      <w:pPr>
        <w:tabs>
          <w:tab w:val="left" w:pos="0"/>
        </w:tabs>
        <w:jc w:val="both"/>
      </w:pPr>
      <w:r>
        <w:t>13</w:t>
      </w:r>
      <w:r w:rsidR="00231AAA">
        <w:t>0</w:t>
      </w:r>
      <w:r>
        <w:t xml:space="preserve">. </w:t>
      </w:r>
      <w:r w:rsidR="00E74A4F" w:rsidRPr="00952258">
        <w:t xml:space="preserve">DA'ROS, SIMONÍ; JONES, MATTHEW D.; MATTIA, DAVIDE; PINTO, JOSE C.; SCHWAAB, MARCIO; </w:t>
      </w:r>
      <w:r w:rsidR="00E74A4F" w:rsidRPr="00952258">
        <w:rPr>
          <w:b/>
          <w:bCs/>
        </w:rPr>
        <w:t>NORONHA, FABIO B.</w:t>
      </w:r>
      <w:r w:rsidR="00E74A4F" w:rsidRPr="00952258">
        <w:t>; KONDRAT, SIMON A.; CLARKE, TOMOS C.; TAYLOR, STUART H.</w:t>
      </w:r>
    </w:p>
    <w:p w14:paraId="5FA4C59D" w14:textId="2C5F2400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Ethanol to 1,3-Butadiene Conversion by using </w:t>
      </w:r>
      <w:proofErr w:type="spellStart"/>
      <w:r w:rsidRPr="008167CD">
        <w:t>ZrZn</w:t>
      </w:r>
      <w:proofErr w:type="spellEnd"/>
      <w:r w:rsidRPr="008167CD">
        <w:t>-Containing MgO/</w:t>
      </w:r>
      <w:proofErr w:type="spellStart"/>
      <w:r w:rsidRPr="008167CD">
        <w:t>SiO</w:t>
      </w:r>
      <w:proofErr w:type="spellEnd"/>
      <w:r w:rsidRPr="008167CD">
        <w:t xml:space="preserve"> Systems Prepared by Co-precipitation and Effect of Catalyst Acidity Modification. </w:t>
      </w:r>
      <w:proofErr w:type="spellStart"/>
      <w:r w:rsidRPr="008167CD">
        <w:rPr>
          <w:lang w:val="pt-BR"/>
        </w:rPr>
        <w:t>ChemCatChem</w:t>
      </w:r>
      <w:proofErr w:type="spellEnd"/>
      <w:r w:rsidRPr="008167CD">
        <w:rPr>
          <w:lang w:val="pt-BR"/>
        </w:rPr>
        <w:t>.</w:t>
      </w:r>
      <w:r w:rsidR="00262BAC" w:rsidRPr="008167CD">
        <w:rPr>
          <w:lang w:val="pt-BR"/>
        </w:rPr>
        <w:t xml:space="preserve">, </w:t>
      </w:r>
      <w:r w:rsidRPr="008167CD">
        <w:rPr>
          <w:lang w:val="pt-BR"/>
        </w:rPr>
        <w:t>8</w:t>
      </w:r>
      <w:r w:rsidR="00262BAC" w:rsidRPr="008167CD">
        <w:rPr>
          <w:lang w:val="pt-BR"/>
        </w:rPr>
        <w:t xml:space="preserve"> (2016) </w:t>
      </w:r>
      <w:r w:rsidRPr="008167CD">
        <w:rPr>
          <w:lang w:val="pt-BR"/>
        </w:rPr>
        <w:t>1 - 12.</w:t>
      </w:r>
    </w:p>
    <w:p w14:paraId="697D94B7" w14:textId="77777777" w:rsidR="00565A89" w:rsidRPr="008167CD" w:rsidRDefault="00565A89" w:rsidP="00E74A4F">
      <w:pPr>
        <w:tabs>
          <w:tab w:val="left" w:pos="0"/>
        </w:tabs>
        <w:jc w:val="both"/>
        <w:rPr>
          <w:lang w:val="pt-BR"/>
        </w:rPr>
      </w:pPr>
    </w:p>
    <w:p w14:paraId="2E9F307A" w14:textId="1D09B3AE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29</w:t>
      </w:r>
      <w:r w:rsidR="00E74A4F" w:rsidRPr="008167CD">
        <w:rPr>
          <w:lang w:val="pt-BR"/>
        </w:rPr>
        <w:t xml:space="preserve">. GNANAMANI, M. K.; JACOBS, G.; GRAHAM, U. M.; RIBEIRO, M. C.; </w:t>
      </w:r>
      <w:r w:rsidR="00E74A4F" w:rsidRPr="008167CD">
        <w:rPr>
          <w:b/>
          <w:bCs/>
          <w:lang w:val="pt-BR"/>
        </w:rPr>
        <w:t>NORONHA, F. B.</w:t>
      </w:r>
      <w:r w:rsidR="00E74A4F" w:rsidRPr="008167CD">
        <w:rPr>
          <w:lang w:val="pt-BR"/>
        </w:rPr>
        <w:t>; SHAFER, W. D.; DAVIS, B. H.</w:t>
      </w:r>
    </w:p>
    <w:p w14:paraId="2C137504" w14:textId="7BDFE37F" w:rsidR="00E74A4F" w:rsidRPr="00952258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Influence of carbide formation on oxygenates selectivity during Fischer-</w:t>
      </w:r>
      <w:proofErr w:type="spellStart"/>
      <w:r w:rsidRPr="008167CD">
        <w:t>Tropsch</w:t>
      </w:r>
      <w:proofErr w:type="spellEnd"/>
      <w:r w:rsidRPr="008167CD">
        <w:t xml:space="preserve"> synthesis over Ce-containing Co catalysts. </w:t>
      </w:r>
      <w:r w:rsidRPr="00952258">
        <w:t>Catalysis Today, 261</w:t>
      </w:r>
      <w:r w:rsidR="00262BAC" w:rsidRPr="00952258">
        <w:t xml:space="preserve"> (2016) </w:t>
      </w:r>
      <w:r w:rsidRPr="00952258">
        <w:t>40 - 47.</w:t>
      </w:r>
    </w:p>
    <w:p w14:paraId="2CB2AC99" w14:textId="77777777" w:rsidR="00E74A4F" w:rsidRPr="00952258" w:rsidRDefault="00E74A4F" w:rsidP="00E74A4F">
      <w:pPr>
        <w:tabs>
          <w:tab w:val="left" w:pos="0"/>
        </w:tabs>
        <w:jc w:val="both"/>
      </w:pPr>
    </w:p>
    <w:p w14:paraId="5D943F86" w14:textId="6D74448D" w:rsidR="00E74A4F" w:rsidRPr="00941A31" w:rsidRDefault="0023123E" w:rsidP="00E74A4F">
      <w:pPr>
        <w:tabs>
          <w:tab w:val="left" w:pos="0"/>
        </w:tabs>
        <w:jc w:val="both"/>
      </w:pPr>
      <w:r>
        <w:t>1</w:t>
      </w:r>
      <w:r w:rsidR="00231AAA">
        <w:t>28</w:t>
      </w:r>
      <w:r w:rsidR="00E74A4F" w:rsidRPr="00941A31">
        <w:t xml:space="preserve">. </w:t>
      </w:r>
      <w:r w:rsidR="00FE61F5" w:rsidRPr="00941A31">
        <w:t xml:space="preserve">DANTAS, S.; RESENDE, K.A.; AVILA, C. N.; </w:t>
      </w:r>
      <w:r w:rsidR="00FE61F5" w:rsidRPr="00941A31">
        <w:rPr>
          <w:b/>
          <w:bCs/>
        </w:rPr>
        <w:t>NORONHA, F. B.</w:t>
      </w:r>
      <w:r w:rsidR="00FE61F5" w:rsidRPr="00941A31">
        <w:t>; BUENO, J. M. C.; HORI, C. E.</w:t>
      </w:r>
    </w:p>
    <w:p w14:paraId="1B55EA23" w14:textId="26A62F14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Nickel supported catalysts for hydrogen production by reforming of ethanol as addressed by in situ temperature and spatial resolved XANES analysis. </w:t>
      </w:r>
      <w:proofErr w:type="spellStart"/>
      <w:r w:rsidRPr="008167CD">
        <w:rPr>
          <w:lang w:val="pt-BR"/>
        </w:rPr>
        <w:t>International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Hydrogen</w:t>
      </w:r>
      <w:proofErr w:type="spellEnd"/>
      <w:r w:rsidRPr="008167CD">
        <w:rPr>
          <w:lang w:val="pt-BR"/>
        </w:rPr>
        <w:t xml:space="preserve"> Energy, </w:t>
      </w:r>
      <w:r w:rsidR="007B1970" w:rsidRPr="008167CD">
        <w:rPr>
          <w:lang w:val="pt-BR"/>
        </w:rPr>
        <w:t xml:space="preserve">41 </w:t>
      </w:r>
      <w:r w:rsidR="00CB537F" w:rsidRPr="008167CD">
        <w:rPr>
          <w:lang w:val="pt-BR"/>
        </w:rPr>
        <w:t xml:space="preserve">(2016) </w:t>
      </w:r>
      <w:r w:rsidRPr="008167CD">
        <w:rPr>
          <w:lang w:val="pt-BR"/>
        </w:rPr>
        <w:t>3399 - 3413.</w:t>
      </w:r>
    </w:p>
    <w:p w14:paraId="1479B073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1B72F0DD" w14:textId="6B92E56E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27</w:t>
      </w:r>
      <w:r w:rsidR="00E74A4F" w:rsidRPr="008167CD">
        <w:rPr>
          <w:lang w:val="pt-BR"/>
        </w:rPr>
        <w:t xml:space="preserve">. WURZLER, GLEICIELLE T.; RABELO-NETO, RAIMUNDO C.; Mattos, </w:t>
      </w:r>
      <w:r w:rsidR="006F03EF" w:rsidRPr="008167CD">
        <w:rPr>
          <w:lang w:val="pt-BR"/>
        </w:rPr>
        <w:t>L.</w:t>
      </w:r>
      <w:r w:rsidR="00E74A4F" w:rsidRPr="008167CD">
        <w:rPr>
          <w:lang w:val="pt-BR"/>
        </w:rPr>
        <w:t xml:space="preserve"> V.; FRAGA, MARCO A.; </w:t>
      </w:r>
      <w:r w:rsidR="00E74A4F" w:rsidRPr="008167CD">
        <w:rPr>
          <w:b/>
          <w:bCs/>
          <w:lang w:val="pt-BR"/>
        </w:rPr>
        <w:t>NORONHA, FÁBIO B.</w:t>
      </w:r>
    </w:p>
    <w:p w14:paraId="238F13E5" w14:textId="2EB015C8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Steam reforming of ethanol for hydrogen production over MgO-supported Ni-based catalysts.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A, General, 518</w:t>
      </w:r>
      <w:r w:rsidR="00633981" w:rsidRPr="008167CD">
        <w:rPr>
          <w:lang w:val="pt-BR"/>
        </w:rPr>
        <w:t xml:space="preserve"> (2016) </w:t>
      </w:r>
      <w:r w:rsidRPr="008167CD">
        <w:rPr>
          <w:lang w:val="pt-BR"/>
        </w:rPr>
        <w:t>115 - 128.</w:t>
      </w:r>
    </w:p>
    <w:p w14:paraId="27F1DCEE" w14:textId="7AB7F6FB" w:rsidR="00633981" w:rsidRPr="008167CD" w:rsidRDefault="00633981" w:rsidP="00E74A4F">
      <w:pPr>
        <w:tabs>
          <w:tab w:val="left" w:pos="0"/>
        </w:tabs>
        <w:jc w:val="both"/>
        <w:rPr>
          <w:lang w:val="pt-BR"/>
        </w:rPr>
      </w:pPr>
    </w:p>
    <w:p w14:paraId="77356D7A" w14:textId="4DA08501" w:rsidR="00E74A4F" w:rsidRPr="008167CD" w:rsidRDefault="0023123E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6</w:t>
      </w:r>
      <w:r w:rsidR="00E74A4F" w:rsidRPr="008167CD">
        <w:rPr>
          <w:lang w:val="pt-BR"/>
        </w:rPr>
        <w:t xml:space="preserve">. MARINHO, A. L. A.; RABELO NETO, R. C.; </w:t>
      </w:r>
      <w:r w:rsidR="00E74A4F" w:rsidRPr="008167CD">
        <w:rPr>
          <w:b/>
          <w:bCs/>
          <w:lang w:val="pt-BR"/>
        </w:rPr>
        <w:t>NORONHA, F. B.</w:t>
      </w:r>
      <w:r w:rsidR="00E74A4F" w:rsidRPr="008167CD">
        <w:rPr>
          <w:lang w:val="pt-BR"/>
        </w:rPr>
        <w:t>; MATTOS, L. V.</w:t>
      </w:r>
    </w:p>
    <w:p w14:paraId="57B5CB31" w14:textId="15949180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Steam reforming of ethanol over Ni-based catalysts obtained from LaNiO3 and LaNiO3/CeSiO2 perovskite-type oxides for the production of hydrogen.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A, General, 520</w:t>
      </w:r>
      <w:r w:rsidR="00633981" w:rsidRPr="008167CD">
        <w:rPr>
          <w:lang w:val="pt-BR"/>
        </w:rPr>
        <w:t xml:space="preserve"> (2016) </w:t>
      </w:r>
      <w:r w:rsidRPr="008167CD">
        <w:rPr>
          <w:lang w:val="pt-BR"/>
        </w:rPr>
        <w:t>53 - 64.</w:t>
      </w:r>
    </w:p>
    <w:p w14:paraId="7E282989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65CE60AE" w14:textId="08B98AFE" w:rsidR="00E74A4F" w:rsidRPr="008167CD" w:rsidRDefault="005E0C79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5</w:t>
      </w:r>
      <w:r w:rsidR="00E74A4F" w:rsidRPr="008167CD">
        <w:rPr>
          <w:lang w:val="pt-BR"/>
        </w:rPr>
        <w:t xml:space="preserve">. FARIAS, E. C.; RABELO NETO, R. C.; COLMAN, R. C.; FERREIRAC, R. A. R.; HORI, C. E.; </w:t>
      </w:r>
      <w:r w:rsidR="00E74A4F" w:rsidRPr="008167CD">
        <w:rPr>
          <w:b/>
          <w:bCs/>
          <w:lang w:val="pt-BR"/>
        </w:rPr>
        <w:t>NORONHA, F. B.</w:t>
      </w:r>
    </w:p>
    <w:p w14:paraId="395FF36A" w14:textId="00AE1D98" w:rsidR="00E74A4F" w:rsidRPr="00952258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Steam Reforming of LPG over Ni/Al2O3 and Ni/CexZr1-xO2/Al2O3 Catalysts. </w:t>
      </w:r>
      <w:r w:rsidRPr="00952258">
        <w:t>Catalysis Letters</w:t>
      </w:r>
      <w:r w:rsidR="00633981" w:rsidRPr="00952258">
        <w:t xml:space="preserve">, </w:t>
      </w:r>
      <w:r w:rsidRPr="00952258">
        <w:t>146</w:t>
      </w:r>
      <w:r w:rsidR="00633981" w:rsidRPr="00952258">
        <w:t xml:space="preserve"> (2016) </w:t>
      </w:r>
      <w:r w:rsidRPr="00952258">
        <w:t>2229 - 2241.</w:t>
      </w:r>
    </w:p>
    <w:p w14:paraId="66F5ED19" w14:textId="77777777" w:rsidR="00E74A4F" w:rsidRPr="00952258" w:rsidRDefault="00E74A4F" w:rsidP="00E74A4F">
      <w:pPr>
        <w:tabs>
          <w:tab w:val="left" w:pos="0"/>
        </w:tabs>
        <w:jc w:val="both"/>
      </w:pPr>
    </w:p>
    <w:p w14:paraId="0395CCAD" w14:textId="72727D5B" w:rsidR="00E74A4F" w:rsidRPr="008167CD" w:rsidRDefault="005E0C79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4</w:t>
      </w:r>
      <w:r w:rsidR="00E74A4F" w:rsidRPr="008167CD">
        <w:rPr>
          <w:lang w:val="pt-BR"/>
        </w:rPr>
        <w:t xml:space="preserve">. CASTRO, T. P.; </w:t>
      </w:r>
      <w:proofErr w:type="spellStart"/>
      <w:r w:rsidR="00E74A4F" w:rsidRPr="008167CD">
        <w:rPr>
          <w:lang w:val="pt-BR"/>
        </w:rPr>
        <w:t>Peguin</w:t>
      </w:r>
      <w:proofErr w:type="spellEnd"/>
      <w:r w:rsidR="00E74A4F" w:rsidRPr="008167CD">
        <w:rPr>
          <w:lang w:val="pt-BR"/>
        </w:rPr>
        <w:t xml:space="preserve">, R.; RABELO NETO, R. C.; Borges, L.E.P.; </w:t>
      </w:r>
      <w:r w:rsidR="002A6DA6" w:rsidRPr="008167CD">
        <w:rPr>
          <w:b/>
          <w:bCs/>
          <w:lang w:val="pt-BR"/>
        </w:rPr>
        <w:t>NORONHA, F. B.</w:t>
      </w:r>
    </w:p>
    <w:p w14:paraId="24D9AE3D" w14:textId="63E1774B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Steam Reforming of Toluene Over Pt/</w:t>
      </w:r>
      <w:proofErr w:type="spellStart"/>
      <w:r w:rsidRPr="008167CD">
        <w:t>Cex</w:t>
      </w:r>
      <w:proofErr w:type="spellEnd"/>
      <w:r w:rsidRPr="008167CD">
        <w:t xml:space="preserve"> Zr1</w:t>
      </w:r>
      <w:r w:rsidR="00633981" w:rsidRPr="008167CD">
        <w:t>-</w:t>
      </w:r>
      <w:r w:rsidRPr="008167CD">
        <w:t>x O2/Al2O3 Catalysts. Topics in Catalysis, 59</w:t>
      </w:r>
      <w:r w:rsidR="00633981" w:rsidRPr="008167CD">
        <w:t xml:space="preserve"> (2016) </w:t>
      </w:r>
      <w:r w:rsidRPr="008167CD">
        <w:t>292 - 302.</w:t>
      </w:r>
    </w:p>
    <w:p w14:paraId="2A09ED99" w14:textId="77777777" w:rsidR="00E74A4F" w:rsidRPr="008167CD" w:rsidRDefault="00E74A4F" w:rsidP="00E74A4F">
      <w:pPr>
        <w:tabs>
          <w:tab w:val="left" w:pos="0"/>
        </w:tabs>
        <w:jc w:val="both"/>
      </w:pPr>
    </w:p>
    <w:p w14:paraId="59ECDB1A" w14:textId="7E0F94D1" w:rsidR="00E74A4F" w:rsidRPr="00941A31" w:rsidRDefault="005E0C79" w:rsidP="00E74A4F">
      <w:pPr>
        <w:tabs>
          <w:tab w:val="left" w:pos="0"/>
        </w:tabs>
        <w:jc w:val="both"/>
      </w:pPr>
      <w:r>
        <w:t>12</w:t>
      </w:r>
      <w:r w:rsidR="00231AAA">
        <w:t>3</w:t>
      </w:r>
      <w:r w:rsidR="00E74A4F" w:rsidRPr="00941A31">
        <w:t xml:space="preserve">. RODRIGUES, C. P.; KRALEVA, E.; EHRICH, H.; </w:t>
      </w:r>
      <w:r w:rsidR="00E74A4F" w:rsidRPr="00941A31">
        <w:rPr>
          <w:b/>
          <w:bCs/>
        </w:rPr>
        <w:t>NORONHA, F. B.</w:t>
      </w:r>
    </w:p>
    <w:p w14:paraId="6E9E4A16" w14:textId="292876D8" w:rsidR="00E74A4F" w:rsidRPr="008167CD" w:rsidRDefault="00E74A4F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Structured Reactors as an Alternative to Fixed-bed Reactors: Influence of catalyst preparation methodology on the partial oxidation of ethanol.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</w:t>
      </w:r>
      <w:r w:rsidR="0061386D" w:rsidRPr="008167CD">
        <w:rPr>
          <w:lang w:val="pt-BR"/>
        </w:rPr>
        <w:t xml:space="preserve">273 </w:t>
      </w:r>
      <w:r w:rsidR="00633981" w:rsidRPr="008167CD">
        <w:rPr>
          <w:lang w:val="pt-BR"/>
        </w:rPr>
        <w:t xml:space="preserve">(2016) </w:t>
      </w:r>
      <w:r w:rsidRPr="008167CD">
        <w:rPr>
          <w:lang w:val="pt-BR"/>
        </w:rPr>
        <w:t>12 - 24.</w:t>
      </w:r>
    </w:p>
    <w:p w14:paraId="45FBBF77" w14:textId="77777777" w:rsidR="00E74A4F" w:rsidRPr="008167CD" w:rsidRDefault="00E74A4F" w:rsidP="00E74A4F">
      <w:pPr>
        <w:tabs>
          <w:tab w:val="left" w:pos="0"/>
        </w:tabs>
        <w:jc w:val="both"/>
        <w:rPr>
          <w:lang w:val="pt-BR"/>
        </w:rPr>
      </w:pPr>
    </w:p>
    <w:p w14:paraId="65ECFF69" w14:textId="553FCC98" w:rsidR="00E74A4F" w:rsidRPr="008167CD" w:rsidRDefault="005E0C79" w:rsidP="00E74A4F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2</w:t>
      </w:r>
      <w:r w:rsidR="00E74A4F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TELES, C. A.; RABELO NETO, R. C.; LIMA, J. R.; MATTOS, L. V.; RESASCO, D.E.; </w:t>
      </w:r>
      <w:r w:rsidR="00FE61F5" w:rsidRPr="008167CD">
        <w:rPr>
          <w:b/>
          <w:bCs/>
          <w:lang w:val="pt-BR"/>
        </w:rPr>
        <w:t>NORONHA, F. B.</w:t>
      </w:r>
    </w:p>
    <w:p w14:paraId="500F4E6A" w14:textId="23FBA3CE" w:rsidR="00E74A4F" w:rsidRDefault="00E74A4F" w:rsidP="00E74A4F">
      <w:pPr>
        <w:tabs>
          <w:tab w:val="left" w:pos="0"/>
        </w:tabs>
        <w:jc w:val="both"/>
        <w:rPr>
          <w:lang w:val="pt-BR"/>
        </w:rPr>
      </w:pPr>
      <w:r w:rsidRPr="008167CD">
        <w:t xml:space="preserve">The Effect of Metal Type on Hydrodeoxygenation of Phenol Over Silica Supported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Letters</w:t>
      </w:r>
      <w:proofErr w:type="spellEnd"/>
      <w:r w:rsidRPr="008167CD">
        <w:rPr>
          <w:lang w:val="pt-BR"/>
        </w:rPr>
        <w:t>, 146</w:t>
      </w:r>
      <w:r w:rsidR="00FD5B01" w:rsidRPr="008167CD">
        <w:rPr>
          <w:lang w:val="pt-BR"/>
        </w:rPr>
        <w:t xml:space="preserve"> (2016) </w:t>
      </w:r>
      <w:r w:rsidRPr="008167CD">
        <w:rPr>
          <w:lang w:val="pt-BR"/>
        </w:rPr>
        <w:t>1848 - 1857.</w:t>
      </w:r>
    </w:p>
    <w:p w14:paraId="07C7EA35" w14:textId="77777777" w:rsidR="008F74D9" w:rsidRPr="008167CD" w:rsidRDefault="008F74D9" w:rsidP="00E74A4F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</w:p>
    <w:p w14:paraId="5556455A" w14:textId="77777777" w:rsidR="000C4946" w:rsidRPr="008167CD" w:rsidRDefault="000C4946" w:rsidP="00F260CB">
      <w:pPr>
        <w:tabs>
          <w:tab w:val="left" w:pos="0"/>
        </w:tabs>
        <w:jc w:val="both"/>
        <w:rPr>
          <w:lang w:val="pt-BR"/>
        </w:rPr>
      </w:pPr>
    </w:p>
    <w:p w14:paraId="406D0EAA" w14:textId="357348F5" w:rsidR="00267A5F" w:rsidRPr="008167CD" w:rsidRDefault="003B7909" w:rsidP="00773DB6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2015</w:t>
      </w:r>
    </w:p>
    <w:p w14:paraId="61CC3EF4" w14:textId="77777777" w:rsidR="005526F0" w:rsidRPr="008167CD" w:rsidRDefault="005526F0" w:rsidP="005526F0">
      <w:pPr>
        <w:tabs>
          <w:tab w:val="left" w:pos="0"/>
        </w:tabs>
        <w:jc w:val="both"/>
        <w:rPr>
          <w:rFonts w:ascii="Arial" w:hAnsi="Arial" w:cs="Arial"/>
          <w:sz w:val="20"/>
          <w:szCs w:val="20"/>
          <w:lang w:val="pt-BR"/>
        </w:rPr>
      </w:pPr>
    </w:p>
    <w:p w14:paraId="7013B917" w14:textId="45570C7E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1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SOUZA, P. M.; RABELO NETO, R. C.; BORGES, L.E.P.; JACOBS, G.; DAVIS, B. H.; GRAHAM, U. M.; RESASCO, D.E.; </w:t>
      </w:r>
      <w:r w:rsidR="00FE61F5" w:rsidRPr="008167CD">
        <w:rPr>
          <w:b/>
          <w:bCs/>
          <w:lang w:val="pt-BR"/>
        </w:rPr>
        <w:t>NORONHA, F. B.</w:t>
      </w:r>
    </w:p>
    <w:p w14:paraId="3FB0AA2E" w14:textId="50AB773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Effect of Zirconia Morphology on Hydrodeoxygenation of Phenol over Pd/ZrO2. </w:t>
      </w:r>
      <w:r w:rsidRPr="008167CD">
        <w:rPr>
          <w:lang w:val="pt-BR"/>
        </w:rPr>
        <w:t xml:space="preserve">ACS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, </w:t>
      </w:r>
      <w:r w:rsidR="00021735" w:rsidRPr="008167CD">
        <w:rPr>
          <w:lang w:val="pt-BR"/>
        </w:rPr>
        <w:t xml:space="preserve">5 (2015) </w:t>
      </w:r>
      <w:r w:rsidRPr="008167CD">
        <w:rPr>
          <w:lang w:val="pt-BR"/>
        </w:rPr>
        <w:t>7385 - 7398.</w:t>
      </w:r>
    </w:p>
    <w:p w14:paraId="2593E911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3661046C" w14:textId="4C0A04AB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12</w:t>
      </w:r>
      <w:r w:rsidR="00231AAA">
        <w:rPr>
          <w:lang w:val="pt-BR"/>
        </w:rPr>
        <w:t>0</w:t>
      </w:r>
      <w:r w:rsidR="005526F0" w:rsidRPr="008167CD">
        <w:rPr>
          <w:lang w:val="pt-BR"/>
        </w:rPr>
        <w:t xml:space="preserve">. MORAES, T. S.; RABELO NETO, R. C.; RIBEIRO, M. C.; MATTOS, L. V.; KOURTELESISC, M.; VERYKIOS, X.; </w:t>
      </w:r>
      <w:r w:rsidR="005526F0" w:rsidRPr="008167CD">
        <w:rPr>
          <w:b/>
          <w:bCs/>
          <w:lang w:val="pt-BR"/>
        </w:rPr>
        <w:t>NORONHA, F. B.</w:t>
      </w:r>
    </w:p>
    <w:p w14:paraId="42F37581" w14:textId="5B61303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lastRenderedPageBreak/>
        <w:t xml:space="preserve">Effects of Ceria Morphology on Catalytic Performance of Ni/CeO2 Catalysts for Low Temperature Steam Reforming of Ethanol. </w:t>
      </w:r>
      <w:proofErr w:type="spellStart"/>
      <w:r w:rsidRPr="008167CD">
        <w:rPr>
          <w:lang w:val="pt-BR"/>
        </w:rPr>
        <w:t>Topics</w:t>
      </w:r>
      <w:proofErr w:type="spellEnd"/>
      <w:r w:rsidRPr="008167CD">
        <w:rPr>
          <w:lang w:val="pt-BR"/>
        </w:rPr>
        <w:t xml:space="preserve"> in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58</w:t>
      </w:r>
      <w:r w:rsidR="00021735" w:rsidRPr="008167CD">
        <w:rPr>
          <w:lang w:val="pt-BR"/>
        </w:rPr>
        <w:t xml:space="preserve"> (2015) </w:t>
      </w:r>
      <w:r w:rsidRPr="008167CD">
        <w:rPr>
          <w:lang w:val="pt-BR"/>
        </w:rPr>
        <w:t>281 - 294.</w:t>
      </w:r>
    </w:p>
    <w:p w14:paraId="58BE00D5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C32E07F" w14:textId="306E1CEA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19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RESENDE, K.A.; AVILA, C. N.; RABELO NETO, R. C.;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HORI, C. E.</w:t>
      </w:r>
    </w:p>
    <w:p w14:paraId="16DB17F2" w14:textId="1014373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Hydrogen production by reforming of acetic acid using La-Ni type perovskites partially substituted with </w:t>
      </w:r>
      <w:proofErr w:type="spellStart"/>
      <w:r w:rsidRPr="008167CD">
        <w:t>Sm</w:t>
      </w:r>
      <w:proofErr w:type="spellEnd"/>
      <w:r w:rsidRPr="008167CD">
        <w:t xml:space="preserve"> and Pr.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242</w:t>
      </w:r>
      <w:r w:rsidR="00021735" w:rsidRPr="008167CD">
        <w:rPr>
          <w:lang w:val="pt-BR"/>
        </w:rPr>
        <w:t xml:space="preserve"> (2015) </w:t>
      </w:r>
      <w:r w:rsidRPr="008167CD">
        <w:rPr>
          <w:lang w:val="pt-BR"/>
        </w:rPr>
        <w:t>71 - 79.</w:t>
      </w:r>
    </w:p>
    <w:p w14:paraId="1AE8DF81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72D313BA" w14:textId="4EF3430A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18</w:t>
      </w:r>
      <w:r w:rsidR="005526F0" w:rsidRPr="008167CD">
        <w:rPr>
          <w:lang w:val="pt-BR"/>
        </w:rPr>
        <w:t xml:space="preserve">. SILVA, P. P.; FERREIRAC, R. A. R.; NUNES, J. F.; SOUSA, J. A.; ROMANIELO, L. L.; </w:t>
      </w:r>
      <w:r w:rsidR="002A6DA6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HORI, C. E.</w:t>
      </w:r>
    </w:p>
    <w:p w14:paraId="26A8CBCB" w14:textId="25666B35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PRODUCTION OF HYDROGEN FROM THE STEAM AND OXIDATIVE REFORMING OF LPG: THERMODYNAMIC AND EXPERIMENTAL STUDY. Brazilian Journal of Chemical Engineering, 32</w:t>
      </w:r>
      <w:r w:rsidR="00021735" w:rsidRPr="008167CD">
        <w:t xml:space="preserve"> (2015) </w:t>
      </w:r>
      <w:r w:rsidRPr="008167CD">
        <w:t>647 - 662.</w:t>
      </w:r>
    </w:p>
    <w:p w14:paraId="73E0027E" w14:textId="77777777" w:rsidR="00307363" w:rsidRPr="008167CD" w:rsidRDefault="00307363" w:rsidP="005526F0">
      <w:pPr>
        <w:tabs>
          <w:tab w:val="left" w:pos="0"/>
        </w:tabs>
        <w:jc w:val="both"/>
      </w:pPr>
    </w:p>
    <w:p w14:paraId="497B9ED5" w14:textId="2C16D076" w:rsidR="005526F0" w:rsidRPr="00941A31" w:rsidRDefault="005E0C79" w:rsidP="005526F0">
      <w:pPr>
        <w:tabs>
          <w:tab w:val="left" w:pos="0"/>
        </w:tabs>
        <w:jc w:val="both"/>
      </w:pPr>
      <w:r>
        <w:t>1</w:t>
      </w:r>
      <w:r w:rsidR="00231AAA">
        <w:t>17</w:t>
      </w:r>
      <w:r w:rsidR="005526F0" w:rsidRPr="00941A31">
        <w:t xml:space="preserve">. </w:t>
      </w:r>
      <w:r w:rsidR="00FE61F5" w:rsidRPr="00941A31">
        <w:t xml:space="preserve">SOUZA, P. M.; RABELO NETO, R. C.; BORGES, L.E.P.; JACOBS, G.; DAVIS, B. H.; SOOKNOI, T.; RESASCO, D.E.; </w:t>
      </w:r>
      <w:r w:rsidR="00FE61F5" w:rsidRPr="00941A31">
        <w:rPr>
          <w:b/>
          <w:bCs/>
        </w:rPr>
        <w:t>NORONHA, F. B.</w:t>
      </w:r>
    </w:p>
    <w:p w14:paraId="26893E7A" w14:textId="3DA5376A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bookmarkStart w:id="0" w:name="_Hlk60635357"/>
      <w:r w:rsidRPr="008167CD">
        <w:t xml:space="preserve">Role of keto-intermediates in the hydrodeoxygenation of phenol over Pd on </w:t>
      </w:r>
      <w:proofErr w:type="spellStart"/>
      <w:r w:rsidRPr="008167CD">
        <w:t>oxophilic</w:t>
      </w:r>
      <w:proofErr w:type="spellEnd"/>
      <w:r w:rsidRPr="008167CD">
        <w:t xml:space="preserve"> supports</w:t>
      </w:r>
      <w:bookmarkEnd w:id="0"/>
      <w:r w:rsidRPr="008167CD">
        <w:t xml:space="preserve">. </w:t>
      </w:r>
      <w:r w:rsidRPr="008167CD">
        <w:rPr>
          <w:lang w:val="pt-BR"/>
        </w:rPr>
        <w:t xml:space="preserve">ACS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, </w:t>
      </w:r>
      <w:r w:rsidR="00021735" w:rsidRPr="008167CD">
        <w:rPr>
          <w:lang w:val="pt-BR"/>
        </w:rPr>
        <w:t>5 (2015) 1318</w:t>
      </w:r>
      <w:r w:rsidRPr="008167CD">
        <w:rPr>
          <w:lang w:val="pt-BR"/>
        </w:rPr>
        <w:t xml:space="preserve"> - 13</w:t>
      </w:r>
      <w:r w:rsidR="00021735" w:rsidRPr="008167CD">
        <w:rPr>
          <w:lang w:val="pt-BR"/>
        </w:rPr>
        <w:t>2</w:t>
      </w:r>
      <w:r w:rsidRPr="008167CD">
        <w:rPr>
          <w:lang w:val="pt-BR"/>
        </w:rPr>
        <w:t>9.</w:t>
      </w:r>
    </w:p>
    <w:p w14:paraId="67E821BE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4F6357F4" w14:textId="020D73C1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11</w:t>
      </w:r>
      <w:r w:rsidR="00231AAA">
        <w:rPr>
          <w:lang w:val="pt-BR"/>
        </w:rPr>
        <w:t>6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A. M.; MATTOS, L. V.; MUNERA, J.; LOMBARDO, E.;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CORNAGLIA, L.M.</w:t>
      </w:r>
    </w:p>
    <w:p w14:paraId="313214FE" w14:textId="5595999B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Study of the performance of Rh/La2O3-SiO2 and Rh/CeO2 catalysts for SR of ethanol in a conventional fixed-bed reactor and a membrane reactor. </w:t>
      </w:r>
      <w:proofErr w:type="spellStart"/>
      <w:r w:rsidRPr="008167CD">
        <w:rPr>
          <w:lang w:val="pt-BR"/>
        </w:rPr>
        <w:t>International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Hydrogen</w:t>
      </w:r>
      <w:proofErr w:type="spellEnd"/>
      <w:r w:rsidRPr="008167CD">
        <w:rPr>
          <w:lang w:val="pt-BR"/>
        </w:rPr>
        <w:t xml:space="preserve"> Energy, 40</w:t>
      </w:r>
      <w:r w:rsidR="003F0D68" w:rsidRPr="008167CD">
        <w:rPr>
          <w:lang w:val="pt-BR"/>
        </w:rPr>
        <w:t xml:space="preserve"> (2015) </w:t>
      </w:r>
      <w:r w:rsidRPr="008167CD">
        <w:rPr>
          <w:lang w:val="pt-BR"/>
        </w:rPr>
        <w:t>4154 - 4166.</w:t>
      </w:r>
    </w:p>
    <w:p w14:paraId="53338C4F" w14:textId="77777777" w:rsidR="008C6D86" w:rsidRDefault="008C6D86" w:rsidP="005526F0">
      <w:pPr>
        <w:tabs>
          <w:tab w:val="left" w:pos="0"/>
        </w:tabs>
        <w:jc w:val="both"/>
        <w:rPr>
          <w:lang w:val="pt-BR"/>
        </w:rPr>
      </w:pPr>
    </w:p>
    <w:p w14:paraId="538548F9" w14:textId="5C50E9CD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11</w:t>
      </w:r>
      <w:r w:rsidR="00231AAA">
        <w:rPr>
          <w:lang w:val="pt-BR"/>
        </w:rPr>
        <w:t>5</w:t>
      </w:r>
      <w:r w:rsidR="005526F0" w:rsidRPr="008167CD">
        <w:rPr>
          <w:lang w:val="pt-BR"/>
        </w:rPr>
        <w:t xml:space="preserve">. MORAES, T. S.; RABELO NETO, R. C.; RIBEIRO, M. C.; MATTOS, L. V.; KOURTELESIS, M.; LADAS, S.; VERYKIOS, X.; </w:t>
      </w:r>
      <w:r w:rsidR="005526F0" w:rsidRPr="008167CD">
        <w:rPr>
          <w:b/>
          <w:bCs/>
          <w:lang w:val="pt-BR"/>
        </w:rPr>
        <w:t>NORONHA, F. B.</w:t>
      </w:r>
    </w:p>
    <w:p w14:paraId="3B4D6A80" w14:textId="2F9FF3D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study of the performance of </w:t>
      </w:r>
      <w:proofErr w:type="spellStart"/>
      <w:r w:rsidRPr="008167CD">
        <w:t>PtNi</w:t>
      </w:r>
      <w:proofErr w:type="spellEnd"/>
      <w:r w:rsidRPr="008167CD">
        <w:t xml:space="preserve">/CeO2-nanocube catalysts for low temperature steam reforming of ethanol.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242</w:t>
      </w:r>
      <w:r w:rsidR="003F0D68" w:rsidRPr="008167CD">
        <w:rPr>
          <w:lang w:val="pt-BR"/>
        </w:rPr>
        <w:t xml:space="preserve"> (2015) </w:t>
      </w:r>
      <w:r w:rsidRPr="008167CD">
        <w:rPr>
          <w:lang w:val="pt-BR"/>
        </w:rPr>
        <w:t>35 - 49.</w:t>
      </w:r>
    </w:p>
    <w:p w14:paraId="00D7E13C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74E86893" w14:textId="57E6FF1F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11</w:t>
      </w:r>
      <w:r w:rsidR="00231AAA">
        <w:rPr>
          <w:lang w:val="pt-BR"/>
        </w:rPr>
        <w:t>4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RESENDE, K.A.; AVILA, C. N.; RABELO NETO, R. C.;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HORI, C. E.</w:t>
      </w:r>
    </w:p>
    <w:p w14:paraId="1300CEEF" w14:textId="1B70BAF6" w:rsidR="005526F0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Thermodynamic analysis and reaction routes of steam reforming of bio-oil aqueous fraction. </w:t>
      </w:r>
      <w:proofErr w:type="spellStart"/>
      <w:r w:rsidRPr="008167CD">
        <w:rPr>
          <w:lang w:val="pt-BR"/>
        </w:rPr>
        <w:t>Renewable</w:t>
      </w:r>
      <w:proofErr w:type="spellEnd"/>
      <w:r w:rsidRPr="008167CD">
        <w:rPr>
          <w:lang w:val="pt-BR"/>
        </w:rPr>
        <w:t xml:space="preserve"> Energy, 80</w:t>
      </w:r>
      <w:r w:rsidR="00675248" w:rsidRPr="008167CD">
        <w:rPr>
          <w:lang w:val="pt-BR"/>
        </w:rPr>
        <w:t xml:space="preserve"> (2015) </w:t>
      </w:r>
      <w:r w:rsidRPr="008167CD">
        <w:rPr>
          <w:lang w:val="pt-BR"/>
        </w:rPr>
        <w:t>166 - 176.</w:t>
      </w:r>
    </w:p>
    <w:p w14:paraId="4EC142B0" w14:textId="6728332D" w:rsidR="008F74D9" w:rsidRDefault="008F74D9" w:rsidP="005526F0">
      <w:pPr>
        <w:tabs>
          <w:tab w:val="left" w:pos="0"/>
        </w:tabs>
        <w:jc w:val="both"/>
        <w:rPr>
          <w:lang w:val="pt-BR"/>
        </w:rPr>
      </w:pPr>
    </w:p>
    <w:p w14:paraId="0C402C01" w14:textId="77777777" w:rsidR="008F74D9" w:rsidRPr="008167CD" w:rsidRDefault="008F74D9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</w:p>
    <w:p w14:paraId="67A2EFA4" w14:textId="73CC8246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7AEA3DB" w14:textId="77777777" w:rsidR="00307363" w:rsidRPr="008167CD" w:rsidRDefault="00307363" w:rsidP="005526F0">
      <w:pPr>
        <w:tabs>
          <w:tab w:val="left" w:pos="0"/>
        </w:tabs>
        <w:jc w:val="both"/>
        <w:rPr>
          <w:lang w:val="pt-BR"/>
        </w:rPr>
      </w:pPr>
    </w:p>
    <w:p w14:paraId="7D84E91F" w14:textId="11B09CA3" w:rsidR="000F76D9" w:rsidRPr="008167CD" w:rsidRDefault="000F76D9" w:rsidP="000F76D9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2014</w:t>
      </w:r>
    </w:p>
    <w:p w14:paraId="14362DBA" w14:textId="77777777" w:rsidR="000F76D9" w:rsidRPr="008167CD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70D042F6" w14:textId="49EEB6C5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11</w:t>
      </w:r>
      <w:r w:rsidR="00231AAA">
        <w:rPr>
          <w:lang w:val="pt-BR"/>
        </w:rPr>
        <w:t>3</w:t>
      </w:r>
      <w:r>
        <w:rPr>
          <w:lang w:val="pt-BR"/>
        </w:rPr>
        <w:t>.</w:t>
      </w:r>
      <w:r w:rsidR="005526F0" w:rsidRPr="008167CD">
        <w:rPr>
          <w:lang w:val="pt-BR"/>
        </w:rPr>
        <w:t xml:space="preserve"> RIBEIRO, M. C.; RABELO NETO, R. C.; MATTOS, L. V.; JACOBS, G.; DAVIS, B. H.; </w:t>
      </w:r>
      <w:r w:rsidR="005526F0" w:rsidRPr="008167CD">
        <w:rPr>
          <w:b/>
          <w:bCs/>
          <w:lang w:val="pt-BR"/>
        </w:rPr>
        <w:t>NORONHA, F. B.</w:t>
      </w:r>
    </w:p>
    <w:p w14:paraId="00A5D626" w14:textId="267A42EF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A Relationship between the Production of Oxygenates from Ethanol/Steam Mixtures and the Oxygen Mobility in Transition Metal Oxide Doped CeO2·SiO2 Catalysts. Journal of Physical Chemistry. C, </w:t>
      </w:r>
      <w:r w:rsidR="000931C6" w:rsidRPr="008167CD">
        <w:t>1</w:t>
      </w:r>
      <w:r w:rsidRPr="008167CD">
        <w:t>18</w:t>
      </w:r>
      <w:r w:rsidR="000931C6" w:rsidRPr="008167CD">
        <w:t xml:space="preserve"> (2014) </w:t>
      </w:r>
      <w:r w:rsidRPr="008167CD">
        <w:t>28007 - 28016.</w:t>
      </w:r>
    </w:p>
    <w:p w14:paraId="48E5BC96" w14:textId="77777777" w:rsidR="005526F0" w:rsidRPr="008167CD" w:rsidRDefault="005526F0" w:rsidP="005526F0">
      <w:pPr>
        <w:tabs>
          <w:tab w:val="left" w:pos="0"/>
        </w:tabs>
        <w:jc w:val="both"/>
      </w:pPr>
    </w:p>
    <w:p w14:paraId="30809924" w14:textId="4BA19BB7" w:rsidR="005526F0" w:rsidRPr="008167CD" w:rsidRDefault="005E0C79" w:rsidP="005526F0">
      <w:pPr>
        <w:tabs>
          <w:tab w:val="left" w:pos="0"/>
        </w:tabs>
        <w:jc w:val="both"/>
      </w:pPr>
      <w:r>
        <w:lastRenderedPageBreak/>
        <w:t>11</w:t>
      </w:r>
      <w:r w:rsidR="00231AAA">
        <w:t>2</w:t>
      </w:r>
      <w:r w:rsidR="005526F0" w:rsidRPr="008167CD">
        <w:t xml:space="preserve">. SILVA, A. L. M.; BREEJEN, J. P. D.; MATTOS, L. V.; BITTER, J. H.; JONG, K. P.; </w:t>
      </w:r>
      <w:r w:rsidR="005526F0" w:rsidRPr="008167CD">
        <w:rPr>
          <w:b/>
          <w:bCs/>
        </w:rPr>
        <w:t>NORONHA, F. B.</w:t>
      </w:r>
    </w:p>
    <w:p w14:paraId="507FBAF7" w14:textId="03CFDEA4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Cobalt particle size effects on catalytic performance for ethanol steam reforming - Smaller is better. Journal of Catalysis, 318</w:t>
      </w:r>
      <w:r w:rsidR="000931C6" w:rsidRPr="008167CD">
        <w:t xml:space="preserve"> (2014) </w:t>
      </w:r>
      <w:r w:rsidRPr="008167CD">
        <w:t>67 - 74.</w:t>
      </w:r>
    </w:p>
    <w:p w14:paraId="2B63B1CC" w14:textId="77777777" w:rsidR="005526F0" w:rsidRPr="008167CD" w:rsidRDefault="005526F0" w:rsidP="005526F0">
      <w:pPr>
        <w:tabs>
          <w:tab w:val="left" w:pos="0"/>
        </w:tabs>
        <w:jc w:val="both"/>
      </w:pPr>
    </w:p>
    <w:p w14:paraId="2AA8A3AC" w14:textId="4FD32E88" w:rsidR="005526F0" w:rsidRPr="00941A31" w:rsidRDefault="005E0C79" w:rsidP="005526F0">
      <w:pPr>
        <w:tabs>
          <w:tab w:val="left" w:pos="0"/>
        </w:tabs>
        <w:jc w:val="both"/>
      </w:pPr>
      <w:r>
        <w:t>11</w:t>
      </w:r>
      <w:r w:rsidR="00231AAA">
        <w:t>1</w:t>
      </w:r>
      <w:r w:rsidR="005526F0" w:rsidRPr="00941A31">
        <w:t xml:space="preserve">. SILVA, A. A.; RIBEIRO, M. C.; CRONAUER, D. C.; KROPF, A. J.; MARSHALL, C. L.; GAO, P.; JACOBS, G.; DAVIS, B. H.; </w:t>
      </w:r>
      <w:r w:rsidR="005526F0" w:rsidRPr="00941A31">
        <w:rPr>
          <w:b/>
          <w:bCs/>
        </w:rPr>
        <w:t>NORONHA, F. B.</w:t>
      </w:r>
      <w:r w:rsidR="005526F0" w:rsidRPr="00941A31">
        <w:t>; MATTOS, L. V.</w:t>
      </w:r>
    </w:p>
    <w:p w14:paraId="229BB8AE" w14:textId="16FDFABD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Ethanol Reforming Reactions Over Co and Cu Based Catalysts Obtained from LaCoCuO3 Perovskite-Type Oxides. </w:t>
      </w:r>
      <w:proofErr w:type="spellStart"/>
      <w:r w:rsidRPr="008167CD">
        <w:rPr>
          <w:lang w:val="pt-BR"/>
        </w:rPr>
        <w:t>Topics</w:t>
      </w:r>
      <w:proofErr w:type="spellEnd"/>
      <w:r w:rsidRPr="008167CD">
        <w:rPr>
          <w:lang w:val="pt-BR"/>
        </w:rPr>
        <w:t xml:space="preserve"> in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57</w:t>
      </w:r>
      <w:r w:rsidR="00F3324E" w:rsidRPr="008167CD">
        <w:rPr>
          <w:lang w:val="pt-BR"/>
        </w:rPr>
        <w:t xml:space="preserve"> (2014) </w:t>
      </w:r>
      <w:r w:rsidRPr="008167CD">
        <w:rPr>
          <w:lang w:val="pt-BR"/>
        </w:rPr>
        <w:t>637 - 655.</w:t>
      </w:r>
    </w:p>
    <w:p w14:paraId="2796B6C3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5BEE254A" w14:textId="7D9C7F2E" w:rsidR="005526F0" w:rsidRPr="008167CD" w:rsidRDefault="00231AAA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110</w:t>
      </w:r>
      <w:r w:rsidR="005526F0" w:rsidRPr="008167CD">
        <w:rPr>
          <w:lang w:val="pt-BR"/>
        </w:rPr>
        <w:t xml:space="preserve">. RIBEIRO, M. C.; GNANAMANI, M. K.; AZEVEDO, I. R.; RABELO NETO, R. C.; JACOBS, G.; DAVIS, B. H.; </w:t>
      </w:r>
      <w:r w:rsidR="005526F0" w:rsidRPr="008167CD">
        <w:rPr>
          <w:b/>
          <w:bCs/>
          <w:lang w:val="pt-BR"/>
        </w:rPr>
        <w:t>F. B. NORONHA</w:t>
      </w:r>
    </w:p>
    <w:p w14:paraId="5A19688A" w14:textId="7F971AA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Fischer-</w:t>
      </w:r>
      <w:proofErr w:type="spellStart"/>
      <w:r w:rsidRPr="008167CD">
        <w:t>Tropsch</w:t>
      </w:r>
      <w:proofErr w:type="spellEnd"/>
      <w:r w:rsidRPr="008167CD">
        <w:t xml:space="preserve"> Synthesis: Studies on the Effect of Support Doping with Si, Mn and Cr on the Selectivity to Alcohols in Ceria Supported Cobalt Catalysts. Topics in Catalysis</w:t>
      </w:r>
      <w:r w:rsidR="00F3324E" w:rsidRPr="008167CD">
        <w:t>,</w:t>
      </w:r>
      <w:r w:rsidRPr="008167CD">
        <w:t xml:space="preserve"> 57</w:t>
      </w:r>
      <w:r w:rsidR="00F3324E" w:rsidRPr="008167CD">
        <w:t xml:space="preserve"> (2014) </w:t>
      </w:r>
      <w:r w:rsidRPr="008167CD">
        <w:t>550 - 560.</w:t>
      </w:r>
    </w:p>
    <w:p w14:paraId="4ED901CE" w14:textId="77777777" w:rsidR="00307363" w:rsidRPr="008167CD" w:rsidRDefault="00307363" w:rsidP="005526F0">
      <w:pPr>
        <w:tabs>
          <w:tab w:val="left" w:pos="0"/>
        </w:tabs>
        <w:jc w:val="both"/>
      </w:pPr>
    </w:p>
    <w:p w14:paraId="50A02EAA" w14:textId="55DA9167" w:rsidR="005526F0" w:rsidRPr="00941A31" w:rsidRDefault="005E0C79" w:rsidP="005526F0">
      <w:pPr>
        <w:tabs>
          <w:tab w:val="left" w:pos="0"/>
        </w:tabs>
        <w:jc w:val="both"/>
      </w:pPr>
      <w:r>
        <w:t>1</w:t>
      </w:r>
      <w:r w:rsidR="00231AAA">
        <w:t>09</w:t>
      </w:r>
      <w:r w:rsidR="005526F0" w:rsidRPr="00941A31">
        <w:t xml:space="preserve">. FARIA, E.C.; NETO, R.C.R.; COLMAN, R.C.; </w:t>
      </w:r>
      <w:r w:rsidR="002A6DA6" w:rsidRPr="00941A31">
        <w:rPr>
          <w:b/>
          <w:bCs/>
        </w:rPr>
        <w:t>NORONHA, F. B.</w:t>
      </w:r>
    </w:p>
    <w:p w14:paraId="2C2B1450" w14:textId="25D5987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Hydrogen production through CO2 reforming of methane over Ni/CeZrO2/Al2O3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228</w:t>
      </w:r>
      <w:r w:rsidR="00F3324E" w:rsidRPr="008167CD">
        <w:rPr>
          <w:lang w:val="pt-BR"/>
        </w:rPr>
        <w:t xml:space="preserve"> (2014) 1</w:t>
      </w:r>
      <w:r w:rsidRPr="008167CD">
        <w:rPr>
          <w:lang w:val="pt-BR"/>
        </w:rPr>
        <w:t>38 - 144.</w:t>
      </w:r>
    </w:p>
    <w:p w14:paraId="0931315F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3F3FC096" w14:textId="3A8FD877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</w:t>
      </w:r>
      <w:r w:rsidR="00231AAA">
        <w:rPr>
          <w:lang w:val="pt-BR"/>
        </w:rPr>
        <w:t>08</w:t>
      </w:r>
      <w:r w:rsidR="005526F0" w:rsidRPr="008167CD">
        <w:rPr>
          <w:lang w:val="pt-BR"/>
        </w:rPr>
        <w:t xml:space="preserve">. FONSECA, R. O.; SILVA, A. A.; SIGNORELLI, M. R. M.; RABELO NETO, R. C.; COLMAN, R. C.; MATTOS, L. V.; </w:t>
      </w:r>
      <w:r w:rsidR="005526F0" w:rsidRPr="008167CD">
        <w:rPr>
          <w:b/>
          <w:bCs/>
          <w:lang w:val="pt-BR"/>
        </w:rPr>
        <w:t>NORONHA, F. B.</w:t>
      </w:r>
    </w:p>
    <w:p w14:paraId="0BCC0161" w14:textId="239EB759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Nickel / Doped Ceria Solid Oxide Fuel Cell Anodes for Dry Reforming of Methane. Journal of the Brazilian Chemical Society, 25</w:t>
      </w:r>
      <w:r w:rsidR="00F3324E" w:rsidRPr="008167CD">
        <w:t xml:space="preserve"> (2014) </w:t>
      </w:r>
      <w:r w:rsidRPr="008167CD">
        <w:t>2356 - 2363.</w:t>
      </w:r>
    </w:p>
    <w:p w14:paraId="0AFE0F1B" w14:textId="77777777" w:rsidR="000C4946" w:rsidRPr="008167CD" w:rsidRDefault="000C4946" w:rsidP="005526F0">
      <w:pPr>
        <w:tabs>
          <w:tab w:val="left" w:pos="0"/>
        </w:tabs>
        <w:jc w:val="both"/>
      </w:pPr>
    </w:p>
    <w:p w14:paraId="7CAFC5F5" w14:textId="37D42C48" w:rsidR="005526F0" w:rsidRPr="00941A31" w:rsidRDefault="005E0C79" w:rsidP="005526F0">
      <w:pPr>
        <w:tabs>
          <w:tab w:val="left" w:pos="0"/>
        </w:tabs>
        <w:jc w:val="both"/>
      </w:pPr>
      <w:r>
        <w:t>1</w:t>
      </w:r>
      <w:r w:rsidR="00231AAA">
        <w:t>07</w:t>
      </w:r>
      <w:r w:rsidR="005526F0" w:rsidRPr="00941A31">
        <w:t xml:space="preserve">. </w:t>
      </w:r>
      <w:r w:rsidR="00FE61F5" w:rsidRPr="00941A31">
        <w:t xml:space="preserve">AUGUSTO, B. L.; </w:t>
      </w:r>
      <w:r w:rsidR="00FE61F5" w:rsidRPr="00941A31">
        <w:rPr>
          <w:b/>
          <w:bCs/>
        </w:rPr>
        <w:t>F. B. NORONHA</w:t>
      </w:r>
      <w:r w:rsidR="00FE61F5" w:rsidRPr="00941A31">
        <w:t>; FONSECA, F.C.; TABUTI, F. N.; COLMAN, R. C.; MATTOS, L. V.</w:t>
      </w:r>
    </w:p>
    <w:p w14:paraId="7E4A42BC" w14:textId="220DC544" w:rsidR="005526F0" w:rsidRPr="00952258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Nickel/gadolinium-doped ceria anode for direct ethanol solid oxide fuel cell. </w:t>
      </w:r>
      <w:r w:rsidRPr="00952258">
        <w:t>International Journal of Hydrogen Energy</w:t>
      </w:r>
      <w:r w:rsidR="00F3324E" w:rsidRPr="00952258">
        <w:t xml:space="preserve">, </w:t>
      </w:r>
      <w:r w:rsidR="0084021C" w:rsidRPr="00952258">
        <w:t xml:space="preserve">39 (2014) </w:t>
      </w:r>
      <w:r w:rsidRPr="00952258">
        <w:t>11196 - 11209.</w:t>
      </w:r>
    </w:p>
    <w:p w14:paraId="4BF2ED49" w14:textId="77777777" w:rsidR="005526F0" w:rsidRPr="00952258" w:rsidRDefault="005526F0" w:rsidP="005526F0">
      <w:pPr>
        <w:tabs>
          <w:tab w:val="left" w:pos="0"/>
        </w:tabs>
        <w:jc w:val="both"/>
      </w:pPr>
    </w:p>
    <w:p w14:paraId="4185E17D" w14:textId="34F84B4E" w:rsidR="005526F0" w:rsidRPr="00941A31" w:rsidRDefault="005E0C79" w:rsidP="005526F0">
      <w:pPr>
        <w:tabs>
          <w:tab w:val="left" w:pos="0"/>
        </w:tabs>
        <w:jc w:val="both"/>
      </w:pPr>
      <w:r>
        <w:t>10</w:t>
      </w:r>
      <w:r w:rsidR="00231AAA">
        <w:t>6</w:t>
      </w:r>
      <w:r w:rsidR="005526F0" w:rsidRPr="00941A31">
        <w:t xml:space="preserve">. DE SOUZA, PRISCILLA M.; NIE, LEI; BORGES, LUIZ E. P.; </w:t>
      </w:r>
      <w:r w:rsidR="005526F0" w:rsidRPr="00941A31">
        <w:rPr>
          <w:b/>
          <w:bCs/>
        </w:rPr>
        <w:t>NORONHA, FABIO B.</w:t>
      </w:r>
      <w:r w:rsidR="005526F0" w:rsidRPr="00941A31">
        <w:t>; RESASCO, DANIEL E.</w:t>
      </w:r>
    </w:p>
    <w:p w14:paraId="48284C54" w14:textId="28999B2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Role of </w:t>
      </w:r>
      <w:proofErr w:type="spellStart"/>
      <w:r w:rsidRPr="008167CD">
        <w:t>Oxophilic</w:t>
      </w:r>
      <w:proofErr w:type="spellEnd"/>
      <w:r w:rsidRPr="008167CD">
        <w:t xml:space="preserve"> Supports in the Selective Hydrodeoxygenation of m-Cresol on Pd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Letters</w:t>
      </w:r>
      <w:proofErr w:type="spellEnd"/>
      <w:r w:rsidRPr="008167CD">
        <w:rPr>
          <w:lang w:val="pt-BR"/>
        </w:rPr>
        <w:t>, 144</w:t>
      </w:r>
      <w:r w:rsidR="0084021C" w:rsidRPr="008167CD">
        <w:rPr>
          <w:lang w:val="pt-BR"/>
        </w:rPr>
        <w:t xml:space="preserve"> (2014) </w:t>
      </w:r>
      <w:r w:rsidRPr="008167CD">
        <w:rPr>
          <w:lang w:val="pt-BR"/>
        </w:rPr>
        <w:t>2005 - 2011.</w:t>
      </w:r>
    </w:p>
    <w:p w14:paraId="583BB3C3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56C16D6" w14:textId="0EC8B293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10</w:t>
      </w:r>
      <w:r w:rsidR="00231AAA">
        <w:rPr>
          <w:lang w:val="pt-BR"/>
        </w:rPr>
        <w:t>5</w:t>
      </w:r>
      <w:r w:rsidR="005526F0" w:rsidRPr="008167CD">
        <w:rPr>
          <w:lang w:val="pt-BR"/>
        </w:rPr>
        <w:t xml:space="preserve">. NIE, LEI; DE SOUZA, PRISCILLA M.; </w:t>
      </w:r>
      <w:r w:rsidR="005526F0" w:rsidRPr="008167CD">
        <w:rPr>
          <w:b/>
          <w:bCs/>
          <w:lang w:val="pt-BR"/>
        </w:rPr>
        <w:t>NORONHA, FABIO B.</w:t>
      </w:r>
      <w:r w:rsidR="005526F0" w:rsidRPr="008167CD">
        <w:rPr>
          <w:lang w:val="pt-BR"/>
        </w:rPr>
        <w:t>; AN, WEI; SOOKNOI, TAWAN; RESASCO, DANIEL E.</w:t>
      </w:r>
    </w:p>
    <w:p w14:paraId="1EB4BECD" w14:textId="34FC962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Selective conversion of m-cresol to toluene over bimetallic Ni</w:t>
      </w:r>
      <w:r w:rsidR="00483F9B" w:rsidRPr="008167CD">
        <w:t>-</w:t>
      </w:r>
      <w:r w:rsidRPr="008167CD">
        <w:t>Fe catalysts. JOURNAL OF MOLECULAR CATALYSIS A-CHEMICAL, 388-389</w:t>
      </w:r>
      <w:r w:rsidR="00483F9B" w:rsidRPr="008167CD">
        <w:t xml:space="preserve"> (2014) </w:t>
      </w:r>
      <w:r w:rsidRPr="008167CD">
        <w:t>47 - 55.</w:t>
      </w:r>
    </w:p>
    <w:p w14:paraId="6F0BF79F" w14:textId="39278E37" w:rsidR="00565A89" w:rsidRDefault="00565A89" w:rsidP="005526F0">
      <w:pPr>
        <w:tabs>
          <w:tab w:val="left" w:pos="0"/>
        </w:tabs>
        <w:jc w:val="both"/>
      </w:pPr>
    </w:p>
    <w:p w14:paraId="7C5300A9" w14:textId="0D58FD3A" w:rsidR="000F76D9" w:rsidRPr="008167CD" w:rsidRDefault="000F76D9" w:rsidP="000F76D9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2013</w:t>
      </w:r>
    </w:p>
    <w:p w14:paraId="6997B6F7" w14:textId="77777777" w:rsidR="000F76D9" w:rsidRPr="008167CD" w:rsidRDefault="000F76D9" w:rsidP="005526F0">
      <w:pPr>
        <w:tabs>
          <w:tab w:val="left" w:pos="0"/>
        </w:tabs>
        <w:jc w:val="both"/>
      </w:pPr>
    </w:p>
    <w:p w14:paraId="6CCA4FBA" w14:textId="4AF1EC61" w:rsidR="005526F0" w:rsidRPr="00941A31" w:rsidRDefault="005E0C79" w:rsidP="005526F0">
      <w:pPr>
        <w:tabs>
          <w:tab w:val="left" w:pos="0"/>
        </w:tabs>
        <w:jc w:val="both"/>
      </w:pPr>
      <w:r>
        <w:t>10</w:t>
      </w:r>
      <w:r w:rsidR="00231AAA">
        <w:t>4</w:t>
      </w:r>
      <w:r w:rsidR="005526F0" w:rsidRPr="00941A31">
        <w:t xml:space="preserve">. NOBREGA, S. D.; </w:t>
      </w:r>
      <w:proofErr w:type="spellStart"/>
      <w:r w:rsidR="005526F0" w:rsidRPr="00941A31">
        <w:t>Gelin</w:t>
      </w:r>
      <w:proofErr w:type="spellEnd"/>
      <w:r w:rsidR="005526F0" w:rsidRPr="00941A31">
        <w:t xml:space="preserve">, P.; Georges, S.; STEIL, M. C.; AUGUSTO, B. L.; </w:t>
      </w:r>
      <w:r w:rsidR="005526F0" w:rsidRPr="00941A31">
        <w:rPr>
          <w:b/>
          <w:bCs/>
        </w:rPr>
        <w:t>NORONHA, F. B.</w:t>
      </w:r>
      <w:r w:rsidR="005526F0" w:rsidRPr="00941A31">
        <w:t>; FONSECA, F. C.</w:t>
      </w:r>
    </w:p>
    <w:p w14:paraId="286194A6" w14:textId="3DE9012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lastRenderedPageBreak/>
        <w:t>A Fuel-Flexible Solid Oxide Fuel Cell Operating in Gradual Internal Reforming. Journal of the Electrochemical Society</w:t>
      </w:r>
      <w:r w:rsidR="00B24FCA" w:rsidRPr="008167CD">
        <w:t>,</w:t>
      </w:r>
      <w:r w:rsidRPr="008167CD">
        <w:t xml:space="preserve"> </w:t>
      </w:r>
      <w:r w:rsidR="00B24FCA" w:rsidRPr="008167CD">
        <w:t>1</w:t>
      </w:r>
      <w:r w:rsidRPr="008167CD">
        <w:t>61</w:t>
      </w:r>
      <w:r w:rsidR="00B24FCA" w:rsidRPr="008167CD">
        <w:t xml:space="preserve"> (2013) </w:t>
      </w:r>
      <w:r w:rsidRPr="008167CD">
        <w:t>F354 - F359.</w:t>
      </w:r>
    </w:p>
    <w:p w14:paraId="38674F9A" w14:textId="77777777" w:rsidR="005526F0" w:rsidRPr="008167CD" w:rsidRDefault="005526F0" w:rsidP="005526F0">
      <w:pPr>
        <w:tabs>
          <w:tab w:val="left" w:pos="0"/>
        </w:tabs>
        <w:jc w:val="both"/>
      </w:pPr>
    </w:p>
    <w:p w14:paraId="6E659E89" w14:textId="41A247B8" w:rsidR="005526F0" w:rsidRPr="00941A31" w:rsidRDefault="005E0C79" w:rsidP="005526F0">
      <w:pPr>
        <w:tabs>
          <w:tab w:val="left" w:pos="0"/>
        </w:tabs>
        <w:jc w:val="both"/>
      </w:pPr>
      <w:r>
        <w:t>10</w:t>
      </w:r>
      <w:r w:rsidR="00231AAA">
        <w:t>3</w:t>
      </w:r>
      <w:r w:rsidR="005526F0" w:rsidRPr="00941A31">
        <w:t xml:space="preserve">. RIBEIRO, M. C.; JACOBS, G.; DAVIS, B. H.; MATTOS, L. V.; </w:t>
      </w:r>
      <w:r w:rsidR="005526F0" w:rsidRPr="00941A31">
        <w:rPr>
          <w:b/>
          <w:bCs/>
        </w:rPr>
        <w:t>F. B. NORONHA</w:t>
      </w:r>
    </w:p>
    <w:p w14:paraId="4B7FD492" w14:textId="635AB36E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Ethanol Steam Reforming: Higher Dehydrogenation </w:t>
      </w:r>
      <w:proofErr w:type="spellStart"/>
      <w:r w:rsidRPr="008167CD">
        <w:t>Selectivities</w:t>
      </w:r>
      <w:proofErr w:type="spellEnd"/>
      <w:r w:rsidRPr="008167CD">
        <w:t xml:space="preserve"> Observed by Tuning Oxygen-Mobility and Acid/Base Properties with Mn in CeO2·MnOx·SiO2 Catalysts. Topics in Catalysis, 56</w:t>
      </w:r>
      <w:r w:rsidR="00B24FCA" w:rsidRPr="008167CD">
        <w:t xml:space="preserve"> (2013) </w:t>
      </w:r>
      <w:r w:rsidRPr="008167CD">
        <w:t>1634 - 1643.</w:t>
      </w:r>
    </w:p>
    <w:p w14:paraId="72800171" w14:textId="77777777" w:rsidR="005526F0" w:rsidRPr="008167CD" w:rsidRDefault="005526F0" w:rsidP="005526F0">
      <w:pPr>
        <w:tabs>
          <w:tab w:val="left" w:pos="0"/>
        </w:tabs>
        <w:jc w:val="both"/>
      </w:pPr>
    </w:p>
    <w:p w14:paraId="33C434BB" w14:textId="50799B0E" w:rsidR="005526F0" w:rsidRPr="00941A31" w:rsidRDefault="005E0C79" w:rsidP="005526F0">
      <w:pPr>
        <w:tabs>
          <w:tab w:val="left" w:pos="0"/>
        </w:tabs>
        <w:jc w:val="both"/>
      </w:pPr>
      <w:r>
        <w:t>10</w:t>
      </w:r>
      <w:r w:rsidR="00231AAA">
        <w:t>2</w:t>
      </w:r>
      <w:r w:rsidR="005526F0" w:rsidRPr="00941A31">
        <w:t xml:space="preserve">. NOBREGA, S. D.; FONSECA, F. C.; </w:t>
      </w:r>
      <w:proofErr w:type="spellStart"/>
      <w:r w:rsidR="005526F0" w:rsidRPr="00941A31">
        <w:t>Gelin</w:t>
      </w:r>
      <w:proofErr w:type="spellEnd"/>
      <w:r w:rsidR="005526F0" w:rsidRPr="00941A31">
        <w:t xml:space="preserve">, P.; </w:t>
      </w:r>
      <w:r w:rsidR="005526F0" w:rsidRPr="00941A31">
        <w:rPr>
          <w:b/>
          <w:bCs/>
        </w:rPr>
        <w:t>NORONHA, F. B.</w:t>
      </w:r>
      <w:r w:rsidR="005526F0" w:rsidRPr="00941A31">
        <w:t>; GEORGES, S.; STEIL, M. C.</w:t>
      </w:r>
    </w:p>
    <w:p w14:paraId="0927AAE6" w14:textId="58DBF10E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Fuel-Flex SOFC Running on Internal Gradual Reforming. </w:t>
      </w:r>
      <w:r w:rsidRPr="008167CD">
        <w:rPr>
          <w:lang w:val="pt-BR"/>
        </w:rPr>
        <w:t xml:space="preserve">ECS </w:t>
      </w:r>
      <w:proofErr w:type="spellStart"/>
      <w:r w:rsidRPr="008167CD">
        <w:rPr>
          <w:lang w:val="pt-BR"/>
        </w:rPr>
        <w:t>Transactions</w:t>
      </w:r>
      <w:proofErr w:type="spellEnd"/>
      <w:r w:rsidRPr="008167CD">
        <w:rPr>
          <w:lang w:val="pt-BR"/>
        </w:rPr>
        <w:t>, 57</w:t>
      </w:r>
      <w:r w:rsidR="00B24FCA" w:rsidRPr="008167CD">
        <w:rPr>
          <w:lang w:val="pt-BR"/>
        </w:rPr>
        <w:t xml:space="preserve"> (2013) </w:t>
      </w:r>
      <w:r w:rsidRPr="008167CD">
        <w:rPr>
          <w:lang w:val="pt-BR"/>
        </w:rPr>
        <w:t>2885 - 2891.</w:t>
      </w:r>
    </w:p>
    <w:p w14:paraId="4CFF1DA2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7220BB25" w14:textId="29093D83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10</w:t>
      </w:r>
      <w:r w:rsidR="00231AAA">
        <w:rPr>
          <w:lang w:val="pt-BR"/>
        </w:rPr>
        <w:t>1</w:t>
      </w:r>
      <w:r w:rsidR="005526F0" w:rsidRPr="008167CD">
        <w:rPr>
          <w:lang w:val="pt-BR"/>
        </w:rPr>
        <w:t xml:space="preserve">. FONSECA, F. C.; TABUTI, F. N.;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AUGUSTO, B. L.; MATOS, L. V.</w:t>
      </w:r>
    </w:p>
    <w:p w14:paraId="6CB87ED6" w14:textId="58164B1F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Study of Ceria-Nickel Composites for Anode Catalytic Layer for Direct Ethanol SOFC. </w:t>
      </w:r>
      <w:r w:rsidRPr="008167CD">
        <w:rPr>
          <w:lang w:val="pt-BR"/>
        </w:rPr>
        <w:t xml:space="preserve">ECS </w:t>
      </w:r>
      <w:proofErr w:type="spellStart"/>
      <w:r w:rsidRPr="008167CD">
        <w:rPr>
          <w:lang w:val="pt-BR"/>
        </w:rPr>
        <w:t>Transactions</w:t>
      </w:r>
      <w:proofErr w:type="spellEnd"/>
      <w:r w:rsidRPr="008167CD">
        <w:rPr>
          <w:lang w:val="pt-BR"/>
        </w:rPr>
        <w:t>, 57</w:t>
      </w:r>
      <w:r w:rsidR="00B24FCA" w:rsidRPr="008167CD">
        <w:rPr>
          <w:lang w:val="pt-BR"/>
        </w:rPr>
        <w:t xml:space="preserve"> (2013) </w:t>
      </w:r>
      <w:r w:rsidRPr="008167CD">
        <w:rPr>
          <w:lang w:val="pt-BR"/>
        </w:rPr>
        <w:t>3031 - 3037.</w:t>
      </w:r>
    </w:p>
    <w:p w14:paraId="3EBDB33F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E925E04" w14:textId="6B85811A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10</w:t>
      </w:r>
      <w:r w:rsidR="00231AAA">
        <w:rPr>
          <w:lang w:val="pt-BR"/>
        </w:rPr>
        <w:t>0</w:t>
      </w:r>
      <w:r w:rsidR="005526F0" w:rsidRPr="008167CD">
        <w:rPr>
          <w:lang w:val="pt-BR"/>
        </w:rPr>
        <w:t xml:space="preserve">. SILVA, A. A.; COSTA, L. O. O.; MATTOS, L. V.; </w:t>
      </w:r>
      <w:r w:rsidR="005526F0" w:rsidRPr="008167CD">
        <w:rPr>
          <w:b/>
          <w:bCs/>
          <w:lang w:val="pt-BR"/>
        </w:rPr>
        <w:t>F. B. NORONHA</w:t>
      </w:r>
    </w:p>
    <w:p w14:paraId="202D8909" w14:textId="000EDB1A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study of the performance of Ni-based catalysts obtained from LaNiO3 perovskite-type oxides synthesized by the combustion method for the production of hydrogen by reforming of ethanol.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213</w:t>
      </w:r>
      <w:r w:rsidR="00334E43" w:rsidRPr="008167CD">
        <w:rPr>
          <w:lang w:val="pt-BR"/>
        </w:rPr>
        <w:t xml:space="preserve"> (2013) </w:t>
      </w:r>
      <w:r w:rsidRPr="008167CD">
        <w:rPr>
          <w:lang w:val="pt-BR"/>
        </w:rPr>
        <w:t>25 - 32.</w:t>
      </w:r>
    </w:p>
    <w:p w14:paraId="3B40B132" w14:textId="77777777" w:rsidR="00307363" w:rsidRPr="008167CD" w:rsidRDefault="00307363" w:rsidP="005526F0">
      <w:pPr>
        <w:tabs>
          <w:tab w:val="left" w:pos="0"/>
        </w:tabs>
        <w:jc w:val="both"/>
        <w:rPr>
          <w:lang w:val="pt-BR"/>
        </w:rPr>
      </w:pPr>
    </w:p>
    <w:p w14:paraId="5197FABB" w14:textId="77777777" w:rsidR="000C4946" w:rsidRDefault="000C4946" w:rsidP="000F76D9">
      <w:pPr>
        <w:tabs>
          <w:tab w:val="left" w:pos="0"/>
        </w:tabs>
        <w:jc w:val="both"/>
        <w:rPr>
          <w:b/>
          <w:bCs/>
          <w:lang w:val="pt-BR"/>
        </w:rPr>
      </w:pPr>
    </w:p>
    <w:p w14:paraId="545752F7" w14:textId="4F963C66" w:rsidR="000F76D9" w:rsidRPr="008167CD" w:rsidRDefault="000F76D9" w:rsidP="000F76D9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2012</w:t>
      </w:r>
    </w:p>
    <w:p w14:paraId="05F2F2C0" w14:textId="77777777" w:rsidR="000F76D9" w:rsidRPr="008167CD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27F4D611" w14:textId="28D1E7FF" w:rsidR="005526F0" w:rsidRPr="008167CD" w:rsidRDefault="00231AAA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99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MONTEIRO, N.K.; NORONHA, F.B.; DA COSTA, L.O.O.; LINARDI, M.; FONSECA, F.C.; </w:t>
      </w:r>
      <w:r w:rsidR="00FE61F5" w:rsidRPr="008167CD">
        <w:rPr>
          <w:b/>
          <w:bCs/>
          <w:lang w:val="pt-BR"/>
        </w:rPr>
        <w:t>NORONHA, F. B.</w:t>
      </w:r>
    </w:p>
    <w:p w14:paraId="76C512DA" w14:textId="36DC3314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A direct ethanol anode for solid oxide fuel cell based on a chromite-manganite with catalytic ruthenium nanoparticles. International Journal of Hydrogen Energy, 37</w:t>
      </w:r>
      <w:r w:rsidR="00334E43" w:rsidRPr="008167CD">
        <w:t xml:space="preserve"> (2012) </w:t>
      </w:r>
      <w:r w:rsidRPr="008167CD">
        <w:t>9816 - 9829.</w:t>
      </w:r>
    </w:p>
    <w:p w14:paraId="70340F20" w14:textId="77777777" w:rsidR="005526F0" w:rsidRPr="008167CD" w:rsidRDefault="005526F0" w:rsidP="005526F0">
      <w:pPr>
        <w:tabs>
          <w:tab w:val="left" w:pos="0"/>
        </w:tabs>
        <w:jc w:val="both"/>
      </w:pPr>
    </w:p>
    <w:p w14:paraId="1835311F" w14:textId="79F24198" w:rsidR="005526F0" w:rsidRPr="00941A31" w:rsidRDefault="00231AAA" w:rsidP="005526F0">
      <w:pPr>
        <w:tabs>
          <w:tab w:val="left" w:pos="0"/>
        </w:tabs>
        <w:jc w:val="both"/>
      </w:pPr>
      <w:r>
        <w:t>98</w:t>
      </w:r>
      <w:r w:rsidR="005526F0" w:rsidRPr="00941A31">
        <w:t xml:space="preserve">. AUGUSTO, B. L.; COSTA, L. O. O.; </w:t>
      </w:r>
      <w:r w:rsidR="005526F0" w:rsidRPr="00941A31">
        <w:rPr>
          <w:b/>
          <w:bCs/>
        </w:rPr>
        <w:t>NORONHA, F. B.</w:t>
      </w:r>
      <w:r w:rsidR="005526F0" w:rsidRPr="00941A31">
        <w:t>; COLMAN, R. C.; MATTOS, L. V.</w:t>
      </w:r>
    </w:p>
    <w:p w14:paraId="4BAA1FE5" w14:textId="05731E41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Ethanol reforming over Ni/</w:t>
      </w:r>
      <w:proofErr w:type="spellStart"/>
      <w:r w:rsidRPr="008167CD">
        <w:t>CeGd</w:t>
      </w:r>
      <w:proofErr w:type="spellEnd"/>
      <w:r w:rsidRPr="008167CD">
        <w:t xml:space="preserve"> catalyst with low Ni content. International Journal of Hydrogen Energy, 37</w:t>
      </w:r>
      <w:r w:rsidR="00334E43" w:rsidRPr="008167CD">
        <w:t xml:space="preserve"> (2012) </w:t>
      </w:r>
      <w:r w:rsidRPr="008167CD">
        <w:t>12258 - 12270.</w:t>
      </w:r>
    </w:p>
    <w:p w14:paraId="1BD773CD" w14:textId="77777777" w:rsidR="005526F0" w:rsidRPr="008167CD" w:rsidRDefault="005526F0" w:rsidP="005526F0">
      <w:pPr>
        <w:tabs>
          <w:tab w:val="left" w:pos="0"/>
        </w:tabs>
        <w:jc w:val="both"/>
      </w:pPr>
    </w:p>
    <w:p w14:paraId="3382307A" w14:textId="01DF7746" w:rsidR="005526F0" w:rsidRPr="008167CD" w:rsidRDefault="00231AAA" w:rsidP="005526F0">
      <w:pPr>
        <w:tabs>
          <w:tab w:val="left" w:pos="0"/>
        </w:tabs>
        <w:jc w:val="both"/>
      </w:pPr>
      <w:r>
        <w:t>97</w:t>
      </w:r>
      <w:r w:rsidR="005526F0" w:rsidRPr="008167CD">
        <w:t xml:space="preserve">. </w:t>
      </w:r>
      <w:r w:rsidR="00FE61F5" w:rsidRPr="008167CD">
        <w:t xml:space="preserve">NOBREGA, S.D.; FONSECA, F.C.; GELIN, P.; </w:t>
      </w:r>
      <w:r w:rsidR="00FE61F5" w:rsidRPr="008167CD">
        <w:rPr>
          <w:b/>
          <w:bCs/>
        </w:rPr>
        <w:t>NORONHA, F.B.</w:t>
      </w:r>
      <w:r w:rsidR="00FE61F5" w:rsidRPr="008167CD">
        <w:t>; GEORGES, S.; STEIL, M.C.</w:t>
      </w:r>
    </w:p>
    <w:p w14:paraId="248A8A38" w14:textId="620E03A9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Gradual Internal Reforming of Ethanol in Solid Oxide Fuel cells. </w:t>
      </w:r>
      <w:r w:rsidRPr="008167CD">
        <w:rPr>
          <w:lang w:val="pt-BR"/>
        </w:rPr>
        <w:t>Energy Procedia, 28</w:t>
      </w:r>
      <w:r w:rsidR="00334E43" w:rsidRPr="008167CD">
        <w:rPr>
          <w:lang w:val="pt-BR"/>
        </w:rPr>
        <w:t xml:space="preserve"> (2012) </w:t>
      </w:r>
      <w:r w:rsidRPr="008167CD">
        <w:rPr>
          <w:lang w:val="pt-BR"/>
        </w:rPr>
        <w:t>28 - 36.</w:t>
      </w:r>
    </w:p>
    <w:p w14:paraId="1284464A" w14:textId="77777777" w:rsidR="00565A89" w:rsidRPr="008167CD" w:rsidRDefault="00565A89" w:rsidP="005526F0">
      <w:pPr>
        <w:tabs>
          <w:tab w:val="left" w:pos="0"/>
        </w:tabs>
        <w:jc w:val="both"/>
        <w:rPr>
          <w:lang w:val="pt-BR"/>
        </w:rPr>
      </w:pPr>
    </w:p>
    <w:p w14:paraId="5543E8FB" w14:textId="50C69494" w:rsidR="005526F0" w:rsidRPr="008167CD" w:rsidRDefault="006226C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9</w:t>
      </w:r>
      <w:r w:rsidR="00231AAA">
        <w:rPr>
          <w:lang w:val="pt-BR"/>
        </w:rPr>
        <w:t>6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F. A.; HORI, C. E.; SILVA, A. M.; MATTOS, L. V.; MUNERA, J.; CORNAGLIA, L.M.;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LOMBARDO, E.A.</w:t>
      </w:r>
    </w:p>
    <w:p w14:paraId="294DD3EE" w14:textId="3C016C5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Hydrogen production through CO2 reforming of CH4 over Pt/CeZrO2/Al2O3 catalysts using a Pd-Ag membrane reactor.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193</w:t>
      </w:r>
      <w:r w:rsidR="00BF47A7" w:rsidRPr="008167CD">
        <w:rPr>
          <w:lang w:val="pt-BR"/>
        </w:rPr>
        <w:t xml:space="preserve"> (2012) </w:t>
      </w:r>
      <w:r w:rsidRPr="008167CD">
        <w:rPr>
          <w:lang w:val="pt-BR"/>
        </w:rPr>
        <w:t>64 - 73.</w:t>
      </w:r>
    </w:p>
    <w:p w14:paraId="2BC82C1E" w14:textId="77777777" w:rsidR="00A44CCA" w:rsidRDefault="00A44CCA" w:rsidP="005526F0">
      <w:pPr>
        <w:tabs>
          <w:tab w:val="left" w:pos="0"/>
        </w:tabs>
        <w:jc w:val="both"/>
        <w:rPr>
          <w:lang w:val="pt-BR"/>
        </w:rPr>
      </w:pPr>
    </w:p>
    <w:p w14:paraId="340C0F4A" w14:textId="748CB8DC" w:rsidR="005526F0" w:rsidRPr="008167CD" w:rsidRDefault="00A44CCA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lastRenderedPageBreak/>
        <w:t>9</w:t>
      </w:r>
      <w:r w:rsidR="005E0C79">
        <w:rPr>
          <w:lang w:val="pt-BR"/>
        </w:rPr>
        <w:t>5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DE LIMA, SANIA M.; DA SILVA, ADRIANA M.; DA COSTA, LÍDIA O.O.; ASSAF, JOSÉ M.; MATTOS, </w:t>
      </w:r>
      <w:r w:rsidR="006F03EF" w:rsidRPr="008167CD">
        <w:rPr>
          <w:lang w:val="pt-BR"/>
        </w:rPr>
        <w:t>L.</w:t>
      </w:r>
      <w:r w:rsidR="00FE61F5" w:rsidRPr="008167CD">
        <w:rPr>
          <w:lang w:val="pt-BR"/>
        </w:rPr>
        <w:t xml:space="preserve"> V.; SARKARI, REEMA; VENUGOPAL, A.; </w:t>
      </w:r>
      <w:r w:rsidR="00FE61F5" w:rsidRPr="008167CD">
        <w:rPr>
          <w:b/>
          <w:bCs/>
          <w:lang w:val="pt-BR"/>
        </w:rPr>
        <w:t>NORONHA, F. B.</w:t>
      </w:r>
    </w:p>
    <w:p w14:paraId="4DB3649F" w14:textId="08E9AD25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Hydrogen production through oxidative steam reforming of ethanol over Ni-based catalysts derived from La1-xCexNiO3 perovskite-type oxides. Applied Catalysis. B, Environmental, 121-122</w:t>
      </w:r>
      <w:r w:rsidR="00BF47A7" w:rsidRPr="008167CD">
        <w:t xml:space="preserve"> (2012) </w:t>
      </w:r>
      <w:r w:rsidRPr="008167CD">
        <w:t>1 - 9.</w:t>
      </w:r>
    </w:p>
    <w:p w14:paraId="77A164D0" w14:textId="77777777" w:rsidR="005526F0" w:rsidRPr="008167CD" w:rsidRDefault="005526F0" w:rsidP="005526F0">
      <w:pPr>
        <w:tabs>
          <w:tab w:val="left" w:pos="0"/>
        </w:tabs>
        <w:jc w:val="both"/>
      </w:pPr>
    </w:p>
    <w:p w14:paraId="05A578BA" w14:textId="7D3EC5C6" w:rsidR="005526F0" w:rsidRPr="00941A31" w:rsidRDefault="008C6D86" w:rsidP="005526F0">
      <w:pPr>
        <w:tabs>
          <w:tab w:val="left" w:pos="0"/>
        </w:tabs>
        <w:jc w:val="both"/>
      </w:pPr>
      <w:r w:rsidRPr="00941A31">
        <w:t>9</w:t>
      </w:r>
      <w:r w:rsidR="005E0C79">
        <w:t>4</w:t>
      </w:r>
      <w:r w:rsidR="005526F0" w:rsidRPr="00941A31">
        <w:t xml:space="preserve">. RODRIGUES, L. M.; B.S. JUNIOR, R.; ROCHA, M. G. C.; BARGIELLA, P.; </w:t>
      </w:r>
      <w:r w:rsidR="005526F0" w:rsidRPr="00941A31">
        <w:rPr>
          <w:b/>
          <w:bCs/>
        </w:rPr>
        <w:t>F. B. NORONHA</w:t>
      </w:r>
      <w:r w:rsidR="005526F0" w:rsidRPr="00941A31">
        <w:t>; BRANDAO, S. T.</w:t>
      </w:r>
    </w:p>
    <w:p w14:paraId="3815201B" w14:textId="348126A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Partial Oxidation of Methane on Ni and Pd Catalysts: Influence of Active Phase and CeO2 Modification. Catalysis Today, 197</w:t>
      </w:r>
      <w:r w:rsidR="00BF47A7" w:rsidRPr="008167CD">
        <w:t xml:space="preserve"> (2012) </w:t>
      </w:r>
      <w:r w:rsidRPr="008167CD">
        <w:t>137 - 143.</w:t>
      </w:r>
    </w:p>
    <w:p w14:paraId="7506D142" w14:textId="77777777" w:rsidR="005526F0" w:rsidRPr="008167CD" w:rsidRDefault="005526F0" w:rsidP="005526F0">
      <w:pPr>
        <w:tabs>
          <w:tab w:val="left" w:pos="0"/>
        </w:tabs>
        <w:jc w:val="both"/>
      </w:pPr>
    </w:p>
    <w:p w14:paraId="2196B53C" w14:textId="7A21B593" w:rsidR="005526F0" w:rsidRPr="00941A31" w:rsidRDefault="008C6D86" w:rsidP="005526F0">
      <w:pPr>
        <w:tabs>
          <w:tab w:val="left" w:pos="0"/>
        </w:tabs>
        <w:jc w:val="both"/>
      </w:pPr>
      <w:r w:rsidRPr="00941A31">
        <w:t>9</w:t>
      </w:r>
      <w:r w:rsidR="005E0C79">
        <w:t>3</w:t>
      </w:r>
      <w:r w:rsidR="005526F0" w:rsidRPr="00941A31">
        <w:t xml:space="preserve">. MATTOS, L. V.; JACOBS, G.; DAVIS, B.; </w:t>
      </w:r>
      <w:r w:rsidR="005526F0" w:rsidRPr="00941A31">
        <w:rPr>
          <w:b/>
          <w:bCs/>
        </w:rPr>
        <w:t>FABIO B. NORONHA</w:t>
      </w:r>
    </w:p>
    <w:p w14:paraId="2DB373C6" w14:textId="5301AF0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bookmarkStart w:id="1" w:name="_Hlk60635410"/>
      <w:r w:rsidRPr="008167CD">
        <w:t>Production of Hydrogen from Ethanol: Review of Reaction Mechanism and Catalyst Deactivation</w:t>
      </w:r>
      <w:bookmarkEnd w:id="1"/>
      <w:r w:rsidRPr="008167CD">
        <w:t xml:space="preserve">. </w:t>
      </w:r>
      <w:r w:rsidRPr="008167CD">
        <w:rPr>
          <w:lang w:val="pt-BR"/>
        </w:rPr>
        <w:t>Chemical Reviews, 112</w:t>
      </w:r>
      <w:r w:rsidR="00BF47A7" w:rsidRPr="008167CD">
        <w:rPr>
          <w:lang w:val="pt-BR"/>
        </w:rPr>
        <w:t xml:space="preserve"> (2012) </w:t>
      </w:r>
      <w:r w:rsidRPr="008167CD">
        <w:rPr>
          <w:lang w:val="pt-BR"/>
        </w:rPr>
        <w:t>4094 - 4123.</w:t>
      </w:r>
    </w:p>
    <w:p w14:paraId="70D139A5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59D6B06" w14:textId="2FB729EF" w:rsidR="005526F0" w:rsidRPr="008167CD" w:rsidRDefault="008C6D8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9</w:t>
      </w:r>
      <w:r w:rsidR="005E0C79">
        <w:rPr>
          <w:lang w:val="pt-BR"/>
        </w:rPr>
        <w:t>2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F. A.; RESENDE, K.A.; SILVA, A. M.; SOUZA, K. R.; MATTOS, L. V.; MONTES, M.; SOUSA-AGUIAR, E.F.;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HORI, C. E.</w:t>
      </w:r>
    </w:p>
    <w:p w14:paraId="231F973A" w14:textId="424D737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Syngas production by partial oxidation of methane over Pt/CeZrO2/Al2O3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180</w:t>
      </w:r>
      <w:r w:rsidR="00BF47A7" w:rsidRPr="008167CD">
        <w:rPr>
          <w:lang w:val="pt-BR"/>
        </w:rPr>
        <w:t xml:space="preserve"> (2012)</w:t>
      </w:r>
      <w:r w:rsidRPr="008167CD">
        <w:rPr>
          <w:lang w:val="pt-BR"/>
        </w:rPr>
        <w:t xml:space="preserve"> 111 - 116.</w:t>
      </w:r>
    </w:p>
    <w:p w14:paraId="332F142C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3025A99D" w14:textId="58A219C5" w:rsidR="005526F0" w:rsidRPr="008167CD" w:rsidRDefault="008C6D8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9</w:t>
      </w:r>
      <w:r w:rsidR="005E0C79">
        <w:rPr>
          <w:lang w:val="pt-BR"/>
        </w:rPr>
        <w:t>1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DA COSTA, LÍDIA O.O.; DA SILVA, ADRIANA M.; MATTOS, </w:t>
      </w:r>
      <w:r w:rsidR="006F03EF" w:rsidRPr="008167CD">
        <w:rPr>
          <w:lang w:val="pt-BR"/>
        </w:rPr>
        <w:t>L.</w:t>
      </w:r>
      <w:r w:rsidR="00FE61F5" w:rsidRPr="008167CD">
        <w:rPr>
          <w:lang w:val="pt-BR"/>
        </w:rPr>
        <w:t xml:space="preserve"> V.; </w:t>
      </w:r>
      <w:r w:rsidR="00FE61F5" w:rsidRPr="008167CD">
        <w:rPr>
          <w:b/>
          <w:bCs/>
          <w:lang w:val="pt-BR"/>
        </w:rPr>
        <w:t>NORONHA, F. B.</w:t>
      </w:r>
    </w:p>
    <w:p w14:paraId="2FE8A668" w14:textId="0013FF72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study of the performance of Ni supported on gadolinium doped ceria SOFC anode on the steam reforming of ethanol. International Journal of Hydrogen Energy, 37</w:t>
      </w:r>
      <w:r w:rsidR="00BF47A7" w:rsidRPr="008167CD">
        <w:t xml:space="preserve"> (2012) </w:t>
      </w:r>
      <w:r w:rsidRPr="008167CD">
        <w:t>5930 - 5939.</w:t>
      </w:r>
    </w:p>
    <w:p w14:paraId="64488FAB" w14:textId="77777777" w:rsidR="005526F0" w:rsidRPr="008167CD" w:rsidRDefault="005526F0" w:rsidP="005526F0">
      <w:pPr>
        <w:tabs>
          <w:tab w:val="left" w:pos="0"/>
        </w:tabs>
        <w:jc w:val="both"/>
      </w:pPr>
    </w:p>
    <w:p w14:paraId="4EBC83D0" w14:textId="7C3E61B3" w:rsidR="005526F0" w:rsidRPr="00941A31" w:rsidRDefault="005E0C79" w:rsidP="005526F0">
      <w:pPr>
        <w:tabs>
          <w:tab w:val="left" w:pos="0"/>
        </w:tabs>
        <w:jc w:val="both"/>
      </w:pPr>
      <w:r>
        <w:t>90</w:t>
      </w:r>
      <w:r w:rsidR="005526F0" w:rsidRPr="00941A31">
        <w:t xml:space="preserve">. </w:t>
      </w:r>
      <w:r w:rsidR="00FE61F5" w:rsidRPr="00941A31">
        <w:t xml:space="preserve">AVILA, C. N.; LIBERATORI, J. W. C.; SILVA, A. M.; ZANCHET, D.; HORI, C. E.; </w:t>
      </w:r>
      <w:r w:rsidR="00FE61F5" w:rsidRPr="00941A31">
        <w:rPr>
          <w:b/>
          <w:bCs/>
        </w:rPr>
        <w:t>NORONHA, F. B.</w:t>
      </w:r>
      <w:r w:rsidR="00FE61F5" w:rsidRPr="00941A31">
        <w:t>; BUENO, J. M. C.</w:t>
      </w:r>
    </w:p>
    <w:p w14:paraId="3119A399" w14:textId="43EF3A4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Understanding the stability of Co supported catalysts during ethanol reforming as addressed by in situ temperature and spatial resolved XAFS analysis. Journal of Catalysis, 287</w:t>
      </w:r>
      <w:r w:rsidR="00C74FB8" w:rsidRPr="008167CD">
        <w:t xml:space="preserve"> (2012) </w:t>
      </w:r>
      <w:r w:rsidRPr="008167CD">
        <w:t>124 - 137.</w:t>
      </w:r>
    </w:p>
    <w:p w14:paraId="59A91A3F" w14:textId="3BDAA827" w:rsidR="005526F0" w:rsidRPr="008167CD" w:rsidRDefault="005526F0" w:rsidP="005526F0">
      <w:pPr>
        <w:tabs>
          <w:tab w:val="left" w:pos="0"/>
        </w:tabs>
        <w:jc w:val="both"/>
      </w:pPr>
    </w:p>
    <w:p w14:paraId="4E71A39A" w14:textId="77777777" w:rsidR="00307363" w:rsidRPr="008167CD" w:rsidRDefault="00307363" w:rsidP="005526F0">
      <w:pPr>
        <w:tabs>
          <w:tab w:val="left" w:pos="0"/>
        </w:tabs>
        <w:jc w:val="both"/>
      </w:pPr>
    </w:p>
    <w:p w14:paraId="60005693" w14:textId="72364DA9" w:rsidR="000F76D9" w:rsidRPr="008167CD" w:rsidRDefault="000F76D9" w:rsidP="000F76D9">
      <w:pPr>
        <w:tabs>
          <w:tab w:val="left" w:pos="0"/>
        </w:tabs>
        <w:jc w:val="both"/>
        <w:rPr>
          <w:b/>
          <w:bCs/>
        </w:rPr>
      </w:pPr>
      <w:r w:rsidRPr="005106BB">
        <w:rPr>
          <w:b/>
          <w:bCs/>
        </w:rPr>
        <w:t>2011</w:t>
      </w:r>
    </w:p>
    <w:p w14:paraId="598BB735" w14:textId="77777777" w:rsidR="000F76D9" w:rsidRPr="008167CD" w:rsidRDefault="000F76D9" w:rsidP="005526F0">
      <w:pPr>
        <w:tabs>
          <w:tab w:val="left" w:pos="0"/>
        </w:tabs>
        <w:jc w:val="both"/>
      </w:pPr>
    </w:p>
    <w:p w14:paraId="4760D514" w14:textId="233101C0" w:rsidR="005526F0" w:rsidRPr="008167CD" w:rsidRDefault="005E0C79" w:rsidP="005526F0">
      <w:pPr>
        <w:tabs>
          <w:tab w:val="left" w:pos="0"/>
        </w:tabs>
        <w:jc w:val="both"/>
      </w:pPr>
      <w:r>
        <w:t>89</w:t>
      </w:r>
      <w:r w:rsidR="005526F0" w:rsidRPr="008167CD">
        <w:t xml:space="preserve">. SILVA, A. L. M.; MATTOS, L. V.; BREEJEN, J. P. D.; BITTER, J. H.; JONG, K. P.; </w:t>
      </w:r>
      <w:r w:rsidR="005526F0" w:rsidRPr="008167CD">
        <w:rPr>
          <w:b/>
          <w:bCs/>
        </w:rPr>
        <w:t>NORONHA, F. B.</w:t>
      </w:r>
    </w:p>
    <w:p w14:paraId="68DB3336" w14:textId="3283DE8E" w:rsidR="005526F0" w:rsidRPr="008C27B4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Oxidative steam reforming of ethanol over carbon nanofiber supported Co catalysts.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 xml:space="preserve"> Today, 164</w:t>
      </w:r>
      <w:r w:rsidR="002E111B" w:rsidRPr="008C27B4">
        <w:rPr>
          <w:lang w:val="pt-BR"/>
        </w:rPr>
        <w:t xml:space="preserve"> (2011) </w:t>
      </w:r>
      <w:r w:rsidRPr="008C27B4">
        <w:rPr>
          <w:lang w:val="pt-BR"/>
        </w:rPr>
        <w:t>262 - 267.</w:t>
      </w:r>
    </w:p>
    <w:p w14:paraId="43B20D22" w14:textId="77777777" w:rsidR="005526F0" w:rsidRPr="008C27B4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0AEA37A" w14:textId="01555ABF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88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DA SILVA, ADRIANA M.; DE SOUZA, KÁTIA R.; JACOBS, GARY; GRAHAM, USCHI M.; DAVIS, BURTRON H.; MATTOS, </w:t>
      </w:r>
      <w:r w:rsidR="006F03EF" w:rsidRPr="008167CD">
        <w:rPr>
          <w:lang w:val="pt-BR"/>
        </w:rPr>
        <w:t>L.</w:t>
      </w:r>
      <w:r w:rsidR="00FE61F5" w:rsidRPr="008167CD">
        <w:rPr>
          <w:lang w:val="pt-BR"/>
        </w:rPr>
        <w:t xml:space="preserve"> V.; </w:t>
      </w:r>
      <w:r w:rsidR="00FE61F5" w:rsidRPr="008167CD">
        <w:rPr>
          <w:b/>
          <w:bCs/>
          <w:lang w:val="pt-BR"/>
        </w:rPr>
        <w:t>NORONHA, F. B.</w:t>
      </w:r>
    </w:p>
    <w:p w14:paraId="66C235CB" w14:textId="71CC065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Steam and CO2 reforming of ethanol over Rh/CeO2 catalyst. Applied Catalysis. B, Environmental, 102</w:t>
      </w:r>
      <w:r w:rsidR="002E111B" w:rsidRPr="008167CD">
        <w:t xml:space="preserve"> (2011)</w:t>
      </w:r>
      <w:r w:rsidRPr="008167CD">
        <w:t xml:space="preserve"> 94 - 109.</w:t>
      </w:r>
    </w:p>
    <w:p w14:paraId="010396AD" w14:textId="77777777" w:rsidR="005526F0" w:rsidRPr="008167CD" w:rsidRDefault="005526F0" w:rsidP="005526F0">
      <w:pPr>
        <w:tabs>
          <w:tab w:val="left" w:pos="0"/>
        </w:tabs>
        <w:jc w:val="both"/>
      </w:pPr>
    </w:p>
    <w:p w14:paraId="01B821B3" w14:textId="0CCE3B23" w:rsidR="005526F0" w:rsidRPr="00941A31" w:rsidRDefault="005E0C79" w:rsidP="005526F0">
      <w:pPr>
        <w:tabs>
          <w:tab w:val="left" w:pos="0"/>
        </w:tabs>
        <w:jc w:val="both"/>
      </w:pPr>
      <w:r>
        <w:t>87</w:t>
      </w:r>
      <w:r w:rsidR="005526F0" w:rsidRPr="00941A31">
        <w:t xml:space="preserve">. SILVA, A. M.; SOUZA, K. R.; MATTOS, L. V.; JACOBS, G.; DAVIS, B. H.; </w:t>
      </w:r>
      <w:r w:rsidR="005526F0" w:rsidRPr="00941A31">
        <w:rPr>
          <w:b/>
          <w:bCs/>
        </w:rPr>
        <w:t>NORONHA, F. B.</w:t>
      </w:r>
    </w:p>
    <w:p w14:paraId="0FF18202" w14:textId="33997EB6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lastRenderedPageBreak/>
        <w:t xml:space="preserve">The effect of support reducibility on the stability of Co/CeO2 for the oxidative steam reforming of ethanol.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164</w:t>
      </w:r>
      <w:r w:rsidR="002E111B" w:rsidRPr="008167CD">
        <w:rPr>
          <w:lang w:val="pt-BR"/>
        </w:rPr>
        <w:t xml:space="preserve"> (2011) </w:t>
      </w:r>
      <w:r w:rsidRPr="008167CD">
        <w:rPr>
          <w:lang w:val="pt-BR"/>
        </w:rPr>
        <w:t>234 - 239.</w:t>
      </w:r>
    </w:p>
    <w:p w14:paraId="2F02E97E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1DC456F3" w14:textId="27F98933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86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SOUSA-AGUIAR, E.F.;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FARO JUNIOR, A. C.</w:t>
      </w:r>
    </w:p>
    <w:p w14:paraId="10486965" w14:textId="637BED61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main catalytic challenges in GTL (gas-to-liquids) processes.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Science &amp; Technology, 1</w:t>
      </w:r>
      <w:r w:rsidR="002E111B" w:rsidRPr="008167CD">
        <w:rPr>
          <w:lang w:val="pt-BR"/>
        </w:rPr>
        <w:t xml:space="preserve"> (2011)</w:t>
      </w:r>
      <w:r w:rsidRPr="008167CD">
        <w:rPr>
          <w:lang w:val="pt-BR"/>
        </w:rPr>
        <w:t xml:space="preserve"> 698 - 713.</w:t>
      </w:r>
    </w:p>
    <w:p w14:paraId="3399D346" w14:textId="284E46AE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5DFA4578" w14:textId="6547F8A3" w:rsidR="000F76D9" w:rsidRPr="008167CD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350FF075" w14:textId="75CA86FB" w:rsidR="000F76D9" w:rsidRPr="008167CD" w:rsidRDefault="000F76D9" w:rsidP="000F76D9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2010</w:t>
      </w:r>
    </w:p>
    <w:p w14:paraId="151A8293" w14:textId="77777777" w:rsidR="000F76D9" w:rsidRPr="008167CD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2F4AFB6C" w14:textId="4E7F6A47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85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DE LIMA, SANIA M.; DA SILVA, ADRIANA M.; DA COSTA, LÍDIA O.O.; ASSAF, JOSÉ M.; JACOBS, GARY; DAVIS, BURTRON H.; MATTOS, </w:t>
      </w:r>
      <w:r w:rsidR="006F03EF" w:rsidRPr="008167CD">
        <w:rPr>
          <w:lang w:val="pt-BR"/>
        </w:rPr>
        <w:t>L.</w:t>
      </w:r>
      <w:r w:rsidR="00FE61F5" w:rsidRPr="008167CD">
        <w:rPr>
          <w:lang w:val="pt-BR"/>
        </w:rPr>
        <w:t xml:space="preserve"> V.; </w:t>
      </w:r>
      <w:r w:rsidR="00FE61F5" w:rsidRPr="008167CD">
        <w:rPr>
          <w:b/>
          <w:bCs/>
          <w:lang w:val="pt-BR"/>
        </w:rPr>
        <w:t>NORONHA, F. B.</w:t>
      </w:r>
    </w:p>
    <w:p w14:paraId="6A9C33A6" w14:textId="7973AB8B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Evaluation of the performance of Ni/La2O3 catalyst prepared from LaNiO3 perovskite-type oxides for the production of hydrogen through steam reforming and oxidative steam reforming of ethanol. Applied Catalysis. A, General, 377</w:t>
      </w:r>
      <w:r w:rsidR="002E111B" w:rsidRPr="008167CD">
        <w:t xml:space="preserve"> (2010) </w:t>
      </w:r>
      <w:r w:rsidRPr="008167CD">
        <w:t>181 - 190.</w:t>
      </w:r>
    </w:p>
    <w:p w14:paraId="2AD5333F" w14:textId="6588E0AA" w:rsidR="005526F0" w:rsidRPr="008167CD" w:rsidRDefault="005526F0" w:rsidP="005526F0">
      <w:pPr>
        <w:tabs>
          <w:tab w:val="left" w:pos="0"/>
        </w:tabs>
        <w:jc w:val="both"/>
      </w:pPr>
      <w:r w:rsidRPr="008167CD">
        <w:rPr>
          <w:i/>
          <w:iCs/>
          <w:color w:val="A0A0A0"/>
        </w:rPr>
        <w:t xml:space="preserve">. </w:t>
      </w:r>
    </w:p>
    <w:p w14:paraId="501BB002" w14:textId="1957B9CC" w:rsidR="005526F0" w:rsidRPr="00941A31" w:rsidRDefault="005E0C79" w:rsidP="005526F0">
      <w:pPr>
        <w:tabs>
          <w:tab w:val="left" w:pos="0"/>
        </w:tabs>
        <w:jc w:val="both"/>
      </w:pPr>
      <w:r>
        <w:t>84</w:t>
      </w:r>
      <w:r w:rsidR="005526F0" w:rsidRPr="00941A31">
        <w:t xml:space="preserve">. </w:t>
      </w:r>
      <w:r w:rsidR="00FE61F5" w:rsidRPr="00941A31">
        <w:t xml:space="preserve">PADMASRI, A. H.; DE LIMA, SANIA M.; </w:t>
      </w:r>
      <w:r w:rsidR="00FE61F5" w:rsidRPr="00941A31">
        <w:rPr>
          <w:b/>
          <w:bCs/>
        </w:rPr>
        <w:t>NORONHA, F. B.</w:t>
      </w:r>
      <w:r w:rsidR="00FE61F5" w:rsidRPr="00941A31">
        <w:t>; SUDHAKAR, M.; KISHORE, R.; SARKARI, R.; ASHOK, J.; VENUGOPAL, A.</w:t>
      </w:r>
    </w:p>
    <w:p w14:paraId="513C1870" w14:textId="50829EBF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Low temperature steam reforming of bio-ethanol over Ni/CuO-Al2O3 catalysts. International Journal of Nanotechnology, 7</w:t>
      </w:r>
      <w:r w:rsidR="002E111B" w:rsidRPr="008167CD">
        <w:t xml:space="preserve"> (2010) </w:t>
      </w:r>
      <w:r w:rsidRPr="008167CD">
        <w:t>1188 - 1203.</w:t>
      </w:r>
    </w:p>
    <w:p w14:paraId="3CE166F5" w14:textId="77777777" w:rsidR="000C4946" w:rsidRPr="008167CD" w:rsidRDefault="000C4946" w:rsidP="005526F0">
      <w:pPr>
        <w:tabs>
          <w:tab w:val="left" w:pos="0"/>
        </w:tabs>
        <w:jc w:val="both"/>
      </w:pPr>
    </w:p>
    <w:p w14:paraId="15F1C981" w14:textId="52C17C0C" w:rsidR="005526F0" w:rsidRPr="00941A31" w:rsidRDefault="005E0C79" w:rsidP="005526F0">
      <w:pPr>
        <w:tabs>
          <w:tab w:val="left" w:pos="0"/>
        </w:tabs>
        <w:jc w:val="both"/>
      </w:pPr>
      <w:r>
        <w:t>83</w:t>
      </w:r>
      <w:r w:rsidR="005526F0" w:rsidRPr="00941A31">
        <w:t xml:space="preserve">. </w:t>
      </w:r>
      <w:r w:rsidR="00FE61F5" w:rsidRPr="00941A31">
        <w:t xml:space="preserve">DE LIMA, SANIA M.; SILVA, A. M.; JACOBS, GARY; DAVIS, B. H.; MATTOS, L. V.; </w:t>
      </w:r>
      <w:r w:rsidR="00FE61F5" w:rsidRPr="00941A31">
        <w:rPr>
          <w:b/>
          <w:bCs/>
        </w:rPr>
        <w:t>NORONHA, F. B.</w:t>
      </w:r>
    </w:p>
    <w:p w14:paraId="6C19DDE7" w14:textId="6FEC7DA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New approaches to improving catalyst stability over Pt/ceria during ethanol steam reforming: Sn addition and CO2 co-feeding.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B, Environmental, 96</w:t>
      </w:r>
      <w:r w:rsidR="003957A7" w:rsidRPr="008167CD">
        <w:rPr>
          <w:lang w:val="pt-BR"/>
        </w:rPr>
        <w:t xml:space="preserve"> (2010) </w:t>
      </w:r>
      <w:r w:rsidRPr="008167CD">
        <w:rPr>
          <w:lang w:val="pt-BR"/>
        </w:rPr>
        <w:t>387 - 398.</w:t>
      </w:r>
    </w:p>
    <w:p w14:paraId="3762D058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64DF8952" w14:textId="7743DEA8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82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DA SILVA, ADRIANA M.; DA COSTA, LÍDIA O.O.; SOUZA, KATIA R.; MATTOS, </w:t>
      </w:r>
      <w:r w:rsidR="006F03EF" w:rsidRPr="008167CD">
        <w:rPr>
          <w:lang w:val="pt-BR"/>
        </w:rPr>
        <w:t>L.</w:t>
      </w:r>
      <w:r w:rsidR="00FE61F5" w:rsidRPr="008167CD">
        <w:rPr>
          <w:lang w:val="pt-BR"/>
        </w:rPr>
        <w:t xml:space="preserve"> V.; NORONHA, FÁBIO B.; </w:t>
      </w:r>
      <w:r w:rsidR="00FE61F5" w:rsidRPr="008167CD">
        <w:rPr>
          <w:b/>
          <w:bCs/>
          <w:lang w:val="pt-BR"/>
        </w:rPr>
        <w:t>NORONHA, F. B.</w:t>
      </w:r>
    </w:p>
    <w:p w14:paraId="6EA40852" w14:textId="1F1D02EE" w:rsidR="005526F0" w:rsidRPr="008C27B4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effect of space time on Co/CeO2 catalyst deactivation during oxidative steam reforming of ethanol.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 xml:space="preserve"> Communications, 11</w:t>
      </w:r>
      <w:r w:rsidR="003957A7" w:rsidRPr="008C27B4">
        <w:rPr>
          <w:lang w:val="pt-BR"/>
        </w:rPr>
        <w:t xml:space="preserve"> (2010) </w:t>
      </w:r>
      <w:r w:rsidRPr="008C27B4">
        <w:rPr>
          <w:lang w:val="pt-BR"/>
        </w:rPr>
        <w:t>736 - 740.</w:t>
      </w:r>
    </w:p>
    <w:p w14:paraId="68B36522" w14:textId="2E37963A" w:rsidR="00307363" w:rsidRPr="008C27B4" w:rsidRDefault="00307363" w:rsidP="005526F0">
      <w:pPr>
        <w:tabs>
          <w:tab w:val="left" w:pos="0"/>
        </w:tabs>
        <w:jc w:val="both"/>
        <w:rPr>
          <w:lang w:val="pt-BR"/>
        </w:rPr>
      </w:pPr>
    </w:p>
    <w:p w14:paraId="258B0504" w14:textId="77777777" w:rsidR="000C4946" w:rsidRPr="008C27B4" w:rsidRDefault="000C4946" w:rsidP="005526F0">
      <w:pPr>
        <w:tabs>
          <w:tab w:val="left" w:pos="0"/>
        </w:tabs>
        <w:jc w:val="both"/>
        <w:rPr>
          <w:lang w:val="pt-BR"/>
        </w:rPr>
      </w:pPr>
    </w:p>
    <w:p w14:paraId="3F49725D" w14:textId="6C99CCE0" w:rsidR="000F76D9" w:rsidRPr="008C27B4" w:rsidRDefault="000F76D9" w:rsidP="000F76D9">
      <w:pPr>
        <w:tabs>
          <w:tab w:val="left" w:pos="0"/>
        </w:tabs>
        <w:jc w:val="both"/>
        <w:rPr>
          <w:b/>
          <w:bCs/>
          <w:lang w:val="pt-BR"/>
        </w:rPr>
      </w:pPr>
      <w:r w:rsidRPr="008C27B4">
        <w:rPr>
          <w:b/>
          <w:bCs/>
          <w:lang w:val="pt-BR"/>
        </w:rPr>
        <w:t>2009</w:t>
      </w:r>
    </w:p>
    <w:p w14:paraId="66BEC2F1" w14:textId="77777777" w:rsidR="000F76D9" w:rsidRPr="008C27B4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48ECF463" w14:textId="4FF6B339" w:rsidR="005526F0" w:rsidRPr="008C27B4" w:rsidRDefault="005E0C79" w:rsidP="005526F0">
      <w:pPr>
        <w:tabs>
          <w:tab w:val="left" w:pos="0"/>
        </w:tabs>
        <w:jc w:val="both"/>
        <w:rPr>
          <w:lang w:val="pt-BR"/>
        </w:rPr>
      </w:pPr>
      <w:r w:rsidRPr="008C27B4">
        <w:rPr>
          <w:lang w:val="pt-BR"/>
        </w:rPr>
        <w:t>81</w:t>
      </w:r>
      <w:r w:rsidR="005526F0" w:rsidRPr="008C27B4">
        <w:rPr>
          <w:lang w:val="pt-BR"/>
        </w:rPr>
        <w:t>. DE</w:t>
      </w:r>
      <w:r w:rsidR="00FE61F5" w:rsidRPr="008C27B4">
        <w:rPr>
          <w:lang w:val="pt-BR"/>
        </w:rPr>
        <w:t xml:space="preserve"> </w:t>
      </w:r>
      <w:r w:rsidR="005526F0" w:rsidRPr="008C27B4">
        <w:rPr>
          <w:lang w:val="pt-BR"/>
        </w:rPr>
        <w:t xml:space="preserve">LIMA, S; SILVA, A; GRAHAM, U; JACOBS, G; DAVIS, B; MATTOS, L; </w:t>
      </w:r>
      <w:r w:rsidR="005526F0" w:rsidRPr="008C27B4">
        <w:rPr>
          <w:b/>
          <w:bCs/>
          <w:lang w:val="pt-BR"/>
        </w:rPr>
        <w:t>NORONHA, F. B.</w:t>
      </w:r>
    </w:p>
    <w:p w14:paraId="4568481D" w14:textId="77B75FD3" w:rsidR="005526F0" w:rsidRPr="00952258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Ethanol decomposition and steam reforming of ethanol over CeZrO2 and Pt/CeZrO2 catalyst: Reaction mechanism and deactivation. </w:t>
      </w:r>
      <w:r w:rsidRPr="00952258">
        <w:t>Applied Catalysis. A, General, 352</w:t>
      </w:r>
      <w:r w:rsidR="003957A7" w:rsidRPr="00952258">
        <w:t xml:space="preserve"> (2009) </w:t>
      </w:r>
      <w:r w:rsidRPr="00952258">
        <w:t>95 - 113.</w:t>
      </w:r>
    </w:p>
    <w:p w14:paraId="6AF8EEFD" w14:textId="77777777" w:rsidR="005526F0" w:rsidRPr="00952258" w:rsidRDefault="005526F0" w:rsidP="005526F0">
      <w:pPr>
        <w:tabs>
          <w:tab w:val="left" w:pos="0"/>
        </w:tabs>
        <w:jc w:val="both"/>
      </w:pPr>
    </w:p>
    <w:p w14:paraId="6AF55E50" w14:textId="556EE4DA" w:rsidR="005526F0" w:rsidRPr="00941A31" w:rsidRDefault="005E0C79" w:rsidP="005526F0">
      <w:pPr>
        <w:tabs>
          <w:tab w:val="left" w:pos="0"/>
        </w:tabs>
        <w:jc w:val="both"/>
      </w:pPr>
      <w:r>
        <w:t>80</w:t>
      </w:r>
      <w:r w:rsidR="005526F0" w:rsidRPr="00941A31">
        <w:t xml:space="preserve">. </w:t>
      </w:r>
      <w:r w:rsidR="00FE61F5" w:rsidRPr="00941A31">
        <w:t xml:space="preserve">DE LIMA, SANIA M.; COLMAN, RITA C.; JACOBS, GARY; DAVIS, BURTRON H.; SOUZA, KÁTIA R.; DE LIMA, ADRIANA F.F.; APPEL, LUCIA G.; MATTOS, </w:t>
      </w:r>
      <w:r w:rsidR="006F03EF" w:rsidRPr="00941A31">
        <w:t>L.</w:t>
      </w:r>
      <w:r w:rsidR="00FE61F5" w:rsidRPr="00941A31">
        <w:t xml:space="preserve"> V.; </w:t>
      </w:r>
      <w:r w:rsidR="00FE61F5" w:rsidRPr="00941A31">
        <w:rPr>
          <w:b/>
          <w:bCs/>
        </w:rPr>
        <w:t>NORONHA, F. B.</w:t>
      </w:r>
    </w:p>
    <w:p w14:paraId="62300D62" w14:textId="3B275F3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Hydrogen production from ethanol for PEM fuel cells. An integrated fuel processor comprising ethanol steam reforming and preferential oxidation of CO.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146</w:t>
      </w:r>
      <w:r w:rsidR="003957A7" w:rsidRPr="008167CD">
        <w:rPr>
          <w:lang w:val="pt-BR"/>
        </w:rPr>
        <w:t xml:space="preserve"> (2009) </w:t>
      </w:r>
      <w:r w:rsidRPr="008167CD">
        <w:rPr>
          <w:lang w:val="pt-BR"/>
        </w:rPr>
        <w:t>110 - 123.</w:t>
      </w:r>
    </w:p>
    <w:p w14:paraId="53178910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48F1FA9C" w14:textId="70D48765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79</w:t>
      </w:r>
      <w:r w:rsidR="005526F0" w:rsidRPr="008167CD">
        <w:rPr>
          <w:lang w:val="pt-BR"/>
        </w:rPr>
        <w:t xml:space="preserve">. SILVA, F. A.; RUIZ, J. A. C.; SOUZA, K. R.; BUENO, J. M. C.;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HORI, C. E.</w:t>
      </w:r>
    </w:p>
    <w:p w14:paraId="06281DAC" w14:textId="0D9C21F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of methane on Pt catalysts: effect of the presence of ceria-zirconia mixed oxide and of metal content.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A, General, 364</w:t>
      </w:r>
      <w:r w:rsidR="003957A7" w:rsidRPr="008167CD">
        <w:rPr>
          <w:lang w:val="pt-BR"/>
        </w:rPr>
        <w:t xml:space="preserve"> (2009) </w:t>
      </w:r>
      <w:r w:rsidRPr="008167CD">
        <w:rPr>
          <w:lang w:val="pt-BR"/>
        </w:rPr>
        <w:t>122 - 129.</w:t>
      </w:r>
    </w:p>
    <w:p w14:paraId="463CCFB1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5F89098" w14:textId="727EBAF0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78</w:t>
      </w:r>
      <w:r w:rsidR="005526F0" w:rsidRPr="008167CD">
        <w:rPr>
          <w:lang w:val="pt-BR"/>
        </w:rPr>
        <w:t xml:space="preserve">. </w:t>
      </w:r>
      <w:r w:rsidR="000C4946" w:rsidRPr="008167CD">
        <w:rPr>
          <w:lang w:val="pt-BR"/>
        </w:rPr>
        <w:t xml:space="preserve">DE LIMA, SANIA </w:t>
      </w:r>
      <w:r w:rsidR="005526F0" w:rsidRPr="008167CD">
        <w:rPr>
          <w:lang w:val="pt-BR"/>
        </w:rPr>
        <w:t xml:space="preserve">M.; SILVA, A. M.; COSTA, L. O. O.; GRAHAM, U. M.; JACOBS, G.; DAVIS, B. H.; MATTOS, L. V.; </w:t>
      </w:r>
      <w:r w:rsidR="005526F0" w:rsidRPr="008167CD">
        <w:rPr>
          <w:b/>
          <w:bCs/>
          <w:lang w:val="pt-BR"/>
        </w:rPr>
        <w:t>NORONHA, F. B.</w:t>
      </w:r>
    </w:p>
    <w:p w14:paraId="4BCFE226" w14:textId="370A208E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bookmarkStart w:id="2" w:name="_Hlk60635483"/>
      <w:r w:rsidRPr="008167CD">
        <w:t>Study of catalyst deactivation and reaction mechanism of steam reforming, partial oxidation, and oxidative steam reforming of ethanol over Co/CeO2 catalyst</w:t>
      </w:r>
      <w:bookmarkEnd w:id="2"/>
      <w:r w:rsidRPr="008167CD">
        <w:t xml:space="preserve">.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268</w:t>
      </w:r>
      <w:r w:rsidR="007E740A" w:rsidRPr="008167CD">
        <w:rPr>
          <w:lang w:val="pt-BR"/>
        </w:rPr>
        <w:t xml:space="preserve"> (2009) </w:t>
      </w:r>
      <w:r w:rsidRPr="008167CD">
        <w:rPr>
          <w:lang w:val="pt-BR"/>
        </w:rPr>
        <w:t>268 - 281.</w:t>
      </w:r>
    </w:p>
    <w:p w14:paraId="189B508C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196DC5FB" w14:textId="1470F505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77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FERREIRA, A.P.; ZANCHET, D.; ARAUJO, J. C. S.; LIBERATORI, J. W. C.; SOUSA-AGUIAR, E.F.;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BUENO, J. M. C.</w:t>
      </w:r>
    </w:p>
    <w:p w14:paraId="2350EDBA" w14:textId="0FC81BB1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effects of CeO2 on the activity and stability of Pt supported catalysts for methane reforming, as addressed by in situ temperature resolved XAFS and TEM analysis.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263</w:t>
      </w:r>
      <w:r w:rsidR="007E740A" w:rsidRPr="008167CD">
        <w:rPr>
          <w:lang w:val="pt-BR"/>
        </w:rPr>
        <w:t xml:space="preserve"> (2009) </w:t>
      </w:r>
      <w:r w:rsidRPr="008167CD">
        <w:rPr>
          <w:lang w:val="pt-BR"/>
        </w:rPr>
        <w:t>335 - 344.</w:t>
      </w:r>
    </w:p>
    <w:p w14:paraId="421C0E80" w14:textId="4965259B" w:rsidR="000C4946" w:rsidRDefault="000C4946" w:rsidP="005526F0">
      <w:pPr>
        <w:tabs>
          <w:tab w:val="left" w:pos="0"/>
        </w:tabs>
        <w:jc w:val="both"/>
        <w:rPr>
          <w:lang w:val="pt-BR"/>
        </w:rPr>
      </w:pPr>
    </w:p>
    <w:p w14:paraId="486094BC" w14:textId="77777777" w:rsidR="000C4946" w:rsidRPr="008167CD" w:rsidRDefault="000C4946" w:rsidP="005526F0">
      <w:pPr>
        <w:tabs>
          <w:tab w:val="left" w:pos="0"/>
        </w:tabs>
        <w:jc w:val="both"/>
        <w:rPr>
          <w:lang w:val="pt-BR"/>
        </w:rPr>
      </w:pPr>
    </w:p>
    <w:p w14:paraId="2A394533" w14:textId="0FBB2166" w:rsidR="000F76D9" w:rsidRPr="008167CD" w:rsidRDefault="000F76D9" w:rsidP="000F76D9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2008</w:t>
      </w:r>
    </w:p>
    <w:p w14:paraId="76760F63" w14:textId="77777777" w:rsidR="000F76D9" w:rsidRPr="008167CD" w:rsidRDefault="000F76D9" w:rsidP="005526F0">
      <w:pPr>
        <w:tabs>
          <w:tab w:val="left" w:pos="0"/>
        </w:tabs>
        <w:jc w:val="both"/>
        <w:rPr>
          <w:lang w:val="pt-BR"/>
        </w:rPr>
      </w:pPr>
    </w:p>
    <w:p w14:paraId="0CF4BAD3" w14:textId="3F3A9AE1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76</w:t>
      </w:r>
      <w:r w:rsidR="005526F0" w:rsidRPr="008167CD">
        <w:rPr>
          <w:lang w:val="pt-BR"/>
        </w:rPr>
        <w:t xml:space="preserve">.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 xml:space="preserve">; FEIO, L. S.; </w:t>
      </w:r>
      <w:proofErr w:type="spellStart"/>
      <w:r w:rsidR="005526F0" w:rsidRPr="008167CD">
        <w:rPr>
          <w:lang w:val="pt-BR"/>
        </w:rPr>
        <w:t>Escritori</w:t>
      </w:r>
      <w:proofErr w:type="spellEnd"/>
      <w:r w:rsidR="005526F0" w:rsidRPr="008167CD">
        <w:rPr>
          <w:lang w:val="pt-BR"/>
        </w:rPr>
        <w:t>, J.C.; HORI, C. E.</w:t>
      </w:r>
    </w:p>
    <w:p w14:paraId="23AFE22F" w14:textId="1C995BE4" w:rsidR="005526F0" w:rsidRPr="008C27B4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fr-FR"/>
        </w:rPr>
      </w:pPr>
      <w:r w:rsidRPr="008167CD">
        <w:t xml:space="preserve">Combustion of Butyl </w:t>
      </w:r>
      <w:proofErr w:type="spellStart"/>
      <w:r w:rsidRPr="008167CD">
        <w:t>Carbitol</w:t>
      </w:r>
      <w:proofErr w:type="spellEnd"/>
      <w:r w:rsidRPr="008167CD">
        <w:t xml:space="preserve"> using supported Pd Catalysts. </w:t>
      </w:r>
      <w:proofErr w:type="spellStart"/>
      <w:r w:rsidRPr="008C27B4">
        <w:rPr>
          <w:lang w:val="fr-FR"/>
        </w:rPr>
        <w:t>Catalysis</w:t>
      </w:r>
      <w:proofErr w:type="spellEnd"/>
      <w:r w:rsidRPr="008C27B4">
        <w:rPr>
          <w:lang w:val="fr-FR"/>
        </w:rPr>
        <w:t xml:space="preserve"> </w:t>
      </w:r>
      <w:proofErr w:type="spellStart"/>
      <w:r w:rsidRPr="008C27B4">
        <w:rPr>
          <w:lang w:val="fr-FR"/>
        </w:rPr>
        <w:t>Letters</w:t>
      </w:r>
      <w:proofErr w:type="spellEnd"/>
      <w:r w:rsidRPr="008C27B4">
        <w:rPr>
          <w:lang w:val="fr-FR"/>
        </w:rPr>
        <w:t xml:space="preserve">, </w:t>
      </w:r>
      <w:r w:rsidR="007E740A" w:rsidRPr="008C27B4">
        <w:rPr>
          <w:lang w:val="fr-FR"/>
        </w:rPr>
        <w:t>1</w:t>
      </w:r>
      <w:r w:rsidRPr="008C27B4">
        <w:rPr>
          <w:lang w:val="fr-FR"/>
        </w:rPr>
        <w:t>20</w:t>
      </w:r>
      <w:r w:rsidR="007E740A" w:rsidRPr="008C27B4">
        <w:rPr>
          <w:lang w:val="fr-FR"/>
        </w:rPr>
        <w:t xml:space="preserve"> (2008) </w:t>
      </w:r>
      <w:r w:rsidRPr="008C27B4">
        <w:rPr>
          <w:lang w:val="fr-FR"/>
        </w:rPr>
        <w:t>229 - 235.</w:t>
      </w:r>
    </w:p>
    <w:p w14:paraId="5CD346A0" w14:textId="77777777" w:rsidR="005526F0" w:rsidRPr="008C27B4" w:rsidRDefault="005526F0" w:rsidP="005526F0">
      <w:pPr>
        <w:tabs>
          <w:tab w:val="left" w:pos="0"/>
        </w:tabs>
        <w:jc w:val="both"/>
        <w:rPr>
          <w:lang w:val="fr-FR"/>
        </w:rPr>
      </w:pPr>
    </w:p>
    <w:p w14:paraId="304952F9" w14:textId="43E2A59A" w:rsidR="005526F0" w:rsidRPr="007B5B52" w:rsidRDefault="005E0C79" w:rsidP="005526F0">
      <w:pPr>
        <w:tabs>
          <w:tab w:val="left" w:pos="0"/>
        </w:tabs>
        <w:jc w:val="both"/>
        <w:rPr>
          <w:lang w:val="fr-FR"/>
        </w:rPr>
      </w:pPr>
      <w:r w:rsidRPr="007B5B52">
        <w:rPr>
          <w:lang w:val="fr-FR"/>
        </w:rPr>
        <w:t>75</w:t>
      </w:r>
      <w:r w:rsidR="005526F0" w:rsidRPr="007B5B52">
        <w:rPr>
          <w:lang w:val="fr-FR"/>
        </w:rPr>
        <w:t xml:space="preserve">. </w:t>
      </w:r>
      <w:r w:rsidR="00FE61F5" w:rsidRPr="007B5B52">
        <w:rPr>
          <w:b/>
          <w:bCs/>
          <w:lang w:val="fr-FR"/>
        </w:rPr>
        <w:t xml:space="preserve">NORONHA, F. </w:t>
      </w:r>
      <w:proofErr w:type="gramStart"/>
      <w:r w:rsidR="00FE61F5" w:rsidRPr="007B5B52">
        <w:rPr>
          <w:b/>
          <w:bCs/>
          <w:lang w:val="fr-FR"/>
        </w:rPr>
        <w:t>B.</w:t>
      </w:r>
      <w:r w:rsidR="00FE61F5" w:rsidRPr="007B5B52">
        <w:rPr>
          <w:lang w:val="fr-FR"/>
        </w:rPr>
        <w:t>;</w:t>
      </w:r>
      <w:proofErr w:type="gramEnd"/>
      <w:r w:rsidR="00FE61F5" w:rsidRPr="007B5B52">
        <w:rPr>
          <w:lang w:val="fr-FR"/>
        </w:rPr>
        <w:t xml:space="preserve"> CASSINELLI, W.H.; FEIO, L. S.; HORI, C. E.; MARQUES, C.M.P.; BUENO, J. M. C.</w:t>
      </w:r>
    </w:p>
    <w:p w14:paraId="0800F50D" w14:textId="6BC797B4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Effect of CeO2 and La2O3 on the activity of CeO2-La2O3 /Al2O3-suported Pd catalysts for steam reforming of methane. Catalysis Letters, </w:t>
      </w:r>
      <w:r w:rsidR="007E740A" w:rsidRPr="008167CD">
        <w:t>1</w:t>
      </w:r>
      <w:r w:rsidRPr="008167CD">
        <w:t>20</w:t>
      </w:r>
      <w:r w:rsidR="007E740A" w:rsidRPr="008167CD">
        <w:t xml:space="preserve"> (2008) </w:t>
      </w:r>
      <w:r w:rsidRPr="008167CD">
        <w:t>86 - 94.</w:t>
      </w:r>
    </w:p>
    <w:p w14:paraId="62649B73" w14:textId="77777777" w:rsidR="005526F0" w:rsidRPr="008167CD" w:rsidRDefault="005526F0" w:rsidP="005526F0">
      <w:pPr>
        <w:tabs>
          <w:tab w:val="left" w:pos="0"/>
        </w:tabs>
        <w:jc w:val="both"/>
      </w:pPr>
    </w:p>
    <w:p w14:paraId="48AC831D" w14:textId="69EC8C1C" w:rsidR="005526F0" w:rsidRPr="00941A31" w:rsidRDefault="005E0C79" w:rsidP="005526F0">
      <w:pPr>
        <w:tabs>
          <w:tab w:val="left" w:pos="0"/>
        </w:tabs>
        <w:jc w:val="both"/>
      </w:pPr>
      <w:r>
        <w:t>74</w:t>
      </w:r>
      <w:r w:rsidR="005526F0" w:rsidRPr="00941A31">
        <w:t>. S</w:t>
      </w:r>
      <w:r w:rsidR="00FE61F5" w:rsidRPr="00941A31">
        <w:t xml:space="preserve">.M. DE LIMA; JACOBS, G.; DAVIS, B. H.; MATTOS, L. V.; </w:t>
      </w:r>
      <w:r w:rsidR="00FE61F5" w:rsidRPr="00941A31">
        <w:rPr>
          <w:b/>
          <w:bCs/>
        </w:rPr>
        <w:t>NORONHA, F. B.</w:t>
      </w:r>
    </w:p>
    <w:p w14:paraId="1D2EBE70" w14:textId="6B67EEF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H2 Production through Steam Reforming of Ethanol over Pt/ZrO2, Pt/CeO2 and Pt/CeZrO2 Catalysts. Catalysis Today, 138</w:t>
      </w:r>
      <w:r w:rsidR="007E740A" w:rsidRPr="008167CD">
        <w:t xml:space="preserve"> (2008) </w:t>
      </w:r>
      <w:r w:rsidRPr="008167CD">
        <w:t>162 - 168.</w:t>
      </w:r>
    </w:p>
    <w:p w14:paraId="04B42537" w14:textId="77777777" w:rsidR="005526F0" w:rsidRPr="008167CD" w:rsidRDefault="005526F0" w:rsidP="005526F0">
      <w:pPr>
        <w:tabs>
          <w:tab w:val="left" w:pos="0"/>
        </w:tabs>
        <w:jc w:val="both"/>
      </w:pPr>
    </w:p>
    <w:p w14:paraId="0E046CE0" w14:textId="0142DDA2" w:rsidR="005526F0" w:rsidRPr="00941A31" w:rsidRDefault="005E0C79" w:rsidP="005526F0">
      <w:pPr>
        <w:tabs>
          <w:tab w:val="left" w:pos="0"/>
        </w:tabs>
        <w:jc w:val="both"/>
      </w:pPr>
      <w:r>
        <w:t>73</w:t>
      </w:r>
      <w:r w:rsidR="005526F0" w:rsidRPr="00941A31">
        <w:t xml:space="preserve">. </w:t>
      </w:r>
      <w:r w:rsidR="00FE61F5" w:rsidRPr="00941A31">
        <w:t xml:space="preserve">FEIO, L; HORI, C. E.; MATTOS, L. V.; ZANCHET, D.; </w:t>
      </w:r>
      <w:r w:rsidR="00FE61F5" w:rsidRPr="00941A31">
        <w:rPr>
          <w:b/>
          <w:bCs/>
        </w:rPr>
        <w:t>F. B. NORONHA</w:t>
      </w:r>
      <w:r w:rsidR="00FE61F5" w:rsidRPr="00941A31">
        <w:t>; BUENO, J. M. C</w:t>
      </w:r>
      <w:r w:rsidR="005526F0" w:rsidRPr="00941A31">
        <w:t>.</w:t>
      </w:r>
    </w:p>
    <w:p w14:paraId="5AD18233" w14:textId="338666AF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and autothermal reforming of methane on Pd/CeO2¿Al2O3 catalysts.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. A, General, </w:t>
      </w:r>
      <w:r w:rsidR="000F2555" w:rsidRPr="008167CD">
        <w:rPr>
          <w:lang w:val="pt-BR"/>
        </w:rPr>
        <w:t xml:space="preserve">348 (2008) </w:t>
      </w:r>
      <w:r w:rsidRPr="008167CD">
        <w:rPr>
          <w:lang w:val="pt-BR"/>
        </w:rPr>
        <w:t xml:space="preserve">183 - </w:t>
      </w:r>
      <w:r w:rsidR="000F2555" w:rsidRPr="008167CD">
        <w:rPr>
          <w:lang w:val="pt-BR"/>
        </w:rPr>
        <w:t>192</w:t>
      </w:r>
      <w:r w:rsidRPr="008167CD">
        <w:rPr>
          <w:lang w:val="pt-BR"/>
        </w:rPr>
        <w:t>.</w:t>
      </w:r>
    </w:p>
    <w:p w14:paraId="760D1C11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6FFAB381" w14:textId="1B7FE3C4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72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A. M.; FARIAS, A.M.D.; COSTA, L. O. O.; BARANDAS, A. P. M. G.; MATTOS, L. V.; FRAGA, M. A.; </w:t>
      </w:r>
      <w:r w:rsidR="00FE61F5" w:rsidRPr="008167CD">
        <w:rPr>
          <w:b/>
          <w:bCs/>
          <w:lang w:val="pt-BR"/>
        </w:rPr>
        <w:t>NORONHA, F. B.</w:t>
      </w:r>
    </w:p>
    <w:p w14:paraId="7FC55B76" w14:textId="67482CE2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 xml:space="preserve">Partial oxidation and water gas shift reaction in an integrated system for hydrogen production from ethanol. Applied Catalysis. A, General, </w:t>
      </w:r>
      <w:r w:rsidR="000F2555" w:rsidRPr="008167CD">
        <w:t>3</w:t>
      </w:r>
      <w:r w:rsidRPr="008167CD">
        <w:t>34</w:t>
      </w:r>
      <w:r w:rsidR="000F2555" w:rsidRPr="008167CD">
        <w:t xml:space="preserve"> (2008) </w:t>
      </w:r>
      <w:r w:rsidRPr="008167CD">
        <w:t>179 - 186.</w:t>
      </w:r>
    </w:p>
    <w:p w14:paraId="7040F40A" w14:textId="77777777" w:rsidR="005526F0" w:rsidRPr="008167CD" w:rsidRDefault="005526F0" w:rsidP="005526F0">
      <w:pPr>
        <w:tabs>
          <w:tab w:val="left" w:pos="0"/>
        </w:tabs>
        <w:jc w:val="both"/>
      </w:pPr>
    </w:p>
    <w:p w14:paraId="06DF1813" w14:textId="7119B93D" w:rsidR="005526F0" w:rsidRPr="00941A31" w:rsidRDefault="005E0C79" w:rsidP="005526F0">
      <w:pPr>
        <w:tabs>
          <w:tab w:val="left" w:pos="0"/>
        </w:tabs>
        <w:jc w:val="both"/>
      </w:pPr>
      <w:r>
        <w:lastRenderedPageBreak/>
        <w:t>71</w:t>
      </w:r>
      <w:r w:rsidR="005526F0" w:rsidRPr="00941A31">
        <w:t xml:space="preserve">. </w:t>
      </w:r>
      <w:r w:rsidR="00FE61F5" w:rsidRPr="00941A31">
        <w:t xml:space="preserve">COSTA, L. O. O.; SILVA, A. M.; BORGES, L.E.P.; MATTOS, L. V.; </w:t>
      </w:r>
      <w:r w:rsidR="00FE61F5" w:rsidRPr="00941A31">
        <w:rPr>
          <w:b/>
          <w:bCs/>
        </w:rPr>
        <w:t>NORONHA, F. B.</w:t>
      </w:r>
    </w:p>
    <w:p w14:paraId="37AB4EDE" w14:textId="76A65A7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of Ethanol over Pd/CeO2 and Pd/Y2O3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138</w:t>
      </w:r>
      <w:r w:rsidR="000F2555" w:rsidRPr="008167CD">
        <w:rPr>
          <w:lang w:val="pt-BR"/>
        </w:rPr>
        <w:t xml:space="preserve"> (2008) </w:t>
      </w:r>
      <w:r w:rsidRPr="008167CD">
        <w:rPr>
          <w:lang w:val="pt-BR"/>
        </w:rPr>
        <w:t>147 - 151.</w:t>
      </w:r>
    </w:p>
    <w:p w14:paraId="34A9C2BA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6FA035E1" w14:textId="33A3AAEB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70</w:t>
      </w:r>
      <w:r w:rsidR="005526F0" w:rsidRPr="008167CD">
        <w:rPr>
          <w:lang w:val="pt-BR"/>
        </w:rPr>
        <w:t xml:space="preserve">. </w:t>
      </w:r>
      <w:r w:rsidR="002A6DA6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MORTOLA, V. B.; RUIZ, J. A. C.; MATTOS, L. V.; HORI, C. E.</w:t>
      </w:r>
    </w:p>
    <w:p w14:paraId="703FF08C" w14:textId="51A9172B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of methane using Pt/CeZrO2/Al2O3 catalyst – effect of the thermal treatment of the support.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133</w:t>
      </w:r>
      <w:r w:rsidR="00045C2E" w:rsidRPr="008167CD">
        <w:rPr>
          <w:lang w:val="pt-BR"/>
        </w:rPr>
        <w:t xml:space="preserve"> (2008) </w:t>
      </w:r>
      <w:r w:rsidRPr="008167CD">
        <w:rPr>
          <w:lang w:val="pt-BR"/>
        </w:rPr>
        <w:t>906 - 912.</w:t>
      </w:r>
    </w:p>
    <w:p w14:paraId="64DC7B49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7972935B" w14:textId="59823DC8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69</w:t>
      </w:r>
      <w:r w:rsidR="005526F0" w:rsidRPr="008167CD">
        <w:rPr>
          <w:lang w:val="pt-BR"/>
        </w:rPr>
        <w:t xml:space="preserve">. </w:t>
      </w:r>
      <w:r w:rsidR="00FE61F5" w:rsidRPr="008167CD">
        <w:rPr>
          <w:b/>
          <w:bCs/>
          <w:lang w:val="pt-BR"/>
        </w:rPr>
        <w:t>NORONHA, F. B.</w:t>
      </w:r>
      <w:r w:rsidR="00FE61F5" w:rsidRPr="008167CD">
        <w:rPr>
          <w:lang w:val="pt-BR"/>
        </w:rPr>
        <w:t>; COSTA, L. O. O.; S.M.R. VASCONCELOS; A.L. PINTO; SILVA, A. M.; MATTOS, L. V.; BORGES, L.E.P.</w:t>
      </w:r>
    </w:p>
    <w:p w14:paraId="3B8C0338" w14:textId="0499D0CA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Rh/CeO2 catalyst preparation and characterization for hydrogen production from ethanol partial oxidation. Journal of Materials Science, 43</w:t>
      </w:r>
      <w:r w:rsidR="00045C2E" w:rsidRPr="008167CD">
        <w:t xml:space="preserve"> (2008) </w:t>
      </w:r>
      <w:r w:rsidRPr="008167CD">
        <w:t>440 - 449.</w:t>
      </w:r>
    </w:p>
    <w:p w14:paraId="738110A0" w14:textId="77777777" w:rsidR="005526F0" w:rsidRPr="008167CD" w:rsidRDefault="005526F0" w:rsidP="005526F0">
      <w:pPr>
        <w:tabs>
          <w:tab w:val="left" w:pos="0"/>
        </w:tabs>
        <w:jc w:val="both"/>
      </w:pPr>
    </w:p>
    <w:p w14:paraId="3967BDBD" w14:textId="1E9C0834" w:rsidR="005526F0" w:rsidRPr="00941A31" w:rsidRDefault="005E0C79" w:rsidP="005526F0">
      <w:pPr>
        <w:tabs>
          <w:tab w:val="left" w:pos="0"/>
        </w:tabs>
        <w:jc w:val="both"/>
      </w:pPr>
      <w:r>
        <w:t>68</w:t>
      </w:r>
      <w:r w:rsidR="005526F0" w:rsidRPr="00941A31">
        <w:t xml:space="preserve">. </w:t>
      </w:r>
      <w:r w:rsidR="00FE61F5" w:rsidRPr="00941A31">
        <w:t xml:space="preserve">S.M. DE LIMA; CRUZ, I.O.; JACOBS, G.; DAVIS, B. H.; MATTOS, L. V.; </w:t>
      </w:r>
      <w:r w:rsidR="00FE61F5" w:rsidRPr="00941A31">
        <w:rPr>
          <w:b/>
          <w:bCs/>
        </w:rPr>
        <w:t>NORONHA, F. B.</w:t>
      </w:r>
    </w:p>
    <w:p w14:paraId="5BE6DFFD" w14:textId="611D31E4" w:rsidR="005526F0" w:rsidRPr="008C27B4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Steam reforming, partial oxidation, and oxidative steam reforming of ethanol over Pt/CeZrO2 catalyst. </w:t>
      </w:r>
      <w:proofErr w:type="spellStart"/>
      <w:r w:rsidRPr="008C27B4">
        <w:rPr>
          <w:lang w:val="pt-BR"/>
        </w:rPr>
        <w:t>Journal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of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>, 257</w:t>
      </w:r>
      <w:r w:rsidR="00045C2E" w:rsidRPr="008C27B4">
        <w:rPr>
          <w:lang w:val="pt-BR"/>
        </w:rPr>
        <w:t xml:space="preserve"> (2008) </w:t>
      </w:r>
      <w:r w:rsidRPr="008C27B4">
        <w:rPr>
          <w:lang w:val="pt-BR"/>
        </w:rPr>
        <w:t>356 - 368.</w:t>
      </w:r>
    </w:p>
    <w:p w14:paraId="627BA880" w14:textId="77777777" w:rsidR="0079104E" w:rsidRPr="008C27B4" w:rsidRDefault="0079104E" w:rsidP="005526F0">
      <w:pPr>
        <w:tabs>
          <w:tab w:val="left" w:pos="0"/>
        </w:tabs>
        <w:jc w:val="both"/>
        <w:rPr>
          <w:lang w:val="pt-BR"/>
        </w:rPr>
      </w:pPr>
    </w:p>
    <w:p w14:paraId="17A4E3DD" w14:textId="3C309AB8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67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RUIZ, J. A. C.; PASSOS, F. B.; BUENO, J. M. C.; SOUSA-AGUIAR, E.F.; MATTOS, L. V.; </w:t>
      </w:r>
      <w:r w:rsidR="00FE61F5" w:rsidRPr="008167CD">
        <w:rPr>
          <w:b/>
          <w:bCs/>
          <w:lang w:val="pt-BR"/>
        </w:rPr>
        <w:t>NORONHA, F. B.</w:t>
      </w:r>
    </w:p>
    <w:p w14:paraId="2BC64A69" w14:textId="70D21DB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Syngas Production by Autothermal Reforming of Methane on Supported Platinum Catalysts. Applied Catalysis. A, General, 334</w:t>
      </w:r>
      <w:r w:rsidR="00045C2E" w:rsidRPr="008167CD">
        <w:t xml:space="preserve"> (2008) </w:t>
      </w:r>
      <w:r w:rsidRPr="008167CD">
        <w:t>259 - 267.</w:t>
      </w:r>
    </w:p>
    <w:p w14:paraId="7F2CE3F1" w14:textId="77777777" w:rsidR="005526F0" w:rsidRPr="008167CD" w:rsidRDefault="005526F0" w:rsidP="005526F0">
      <w:pPr>
        <w:tabs>
          <w:tab w:val="left" w:pos="0"/>
        </w:tabs>
        <w:jc w:val="both"/>
      </w:pPr>
    </w:p>
    <w:p w14:paraId="78318CE2" w14:textId="2CEC0179" w:rsidR="005526F0" w:rsidRPr="00941A31" w:rsidRDefault="005E0C79" w:rsidP="005526F0">
      <w:pPr>
        <w:tabs>
          <w:tab w:val="left" w:pos="0"/>
        </w:tabs>
        <w:jc w:val="both"/>
      </w:pPr>
      <w:r>
        <w:t>66</w:t>
      </w:r>
      <w:r w:rsidR="00FE61F5" w:rsidRPr="00941A31">
        <w:t xml:space="preserve">. </w:t>
      </w:r>
      <w:r w:rsidR="00FE61F5" w:rsidRPr="00941A31">
        <w:rPr>
          <w:b/>
          <w:bCs/>
        </w:rPr>
        <w:t>NORONHA, F. B.</w:t>
      </w:r>
      <w:r w:rsidR="00FE61F5" w:rsidRPr="00941A31">
        <w:t>; SILVA, A. M.; COSTA, L. O. O.; BORGES, L.E.P.; MATTOS, L. V.</w:t>
      </w:r>
    </w:p>
    <w:p w14:paraId="1FF6AF84" w14:textId="3236D01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>The effect of the metal nature on the reaction mechanism of the partial oxidation of ethanol over CeO</w:t>
      </w:r>
      <w:r w:rsidRPr="008167CD">
        <w:rPr>
          <w:vertAlign w:val="subscript"/>
        </w:rPr>
        <w:t>2</w:t>
      </w:r>
      <w:r w:rsidRPr="008167CD">
        <w:t xml:space="preserve"> supported Pt and Rh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</w:t>
      </w:r>
      <w:r w:rsidR="000F76D9" w:rsidRPr="008167CD">
        <w:rPr>
          <w:lang w:val="pt-BR"/>
        </w:rPr>
        <w:t>,</w:t>
      </w:r>
      <w:r w:rsidRPr="008167CD">
        <w:rPr>
          <w:lang w:val="pt-BR"/>
        </w:rPr>
        <w:t xml:space="preserve"> 133</w:t>
      </w:r>
      <w:r w:rsidR="000F76D9" w:rsidRPr="008167CD">
        <w:rPr>
          <w:lang w:val="pt-BR"/>
        </w:rPr>
        <w:t xml:space="preserve"> (2008) </w:t>
      </w:r>
      <w:r w:rsidRPr="008167CD">
        <w:rPr>
          <w:lang w:val="pt-BR"/>
        </w:rPr>
        <w:t>755 - 761.</w:t>
      </w:r>
    </w:p>
    <w:p w14:paraId="206E2CBF" w14:textId="77777777" w:rsidR="00307363" w:rsidRPr="008167CD" w:rsidRDefault="00307363" w:rsidP="005526F0">
      <w:pPr>
        <w:tabs>
          <w:tab w:val="left" w:pos="0"/>
        </w:tabs>
        <w:jc w:val="both"/>
        <w:rPr>
          <w:lang w:val="pt-BR"/>
        </w:rPr>
      </w:pPr>
    </w:p>
    <w:p w14:paraId="012F1BD2" w14:textId="0AB2B7C5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65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SILVA, F. A.; MARTINEZ, D.S.; RUIZ, J. A. C.; MATTOS, L. V.; HORI, C. E.; </w:t>
      </w:r>
      <w:r w:rsidR="00FE61F5" w:rsidRPr="008167CD">
        <w:rPr>
          <w:b/>
          <w:bCs/>
          <w:lang w:val="pt-BR"/>
        </w:rPr>
        <w:t>NORONHA, F. B.</w:t>
      </w:r>
    </w:p>
    <w:p w14:paraId="074AF573" w14:textId="192275E8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>The effect of the use of cerium doped alumina on the performance of Pt/CeO</w:t>
      </w:r>
      <w:r w:rsidRPr="008167CD">
        <w:rPr>
          <w:vertAlign w:val="subscript"/>
        </w:rPr>
        <w:t>2</w:t>
      </w:r>
      <w:r w:rsidRPr="008167CD">
        <w:t>/Al</w:t>
      </w:r>
      <w:r w:rsidRPr="008167CD">
        <w:rPr>
          <w:vertAlign w:val="subscript"/>
        </w:rPr>
        <w:t>2</w:t>
      </w:r>
      <w:r w:rsidRPr="008167CD">
        <w:t>O</w:t>
      </w:r>
      <w:r w:rsidRPr="008167CD">
        <w:rPr>
          <w:vertAlign w:val="subscript"/>
        </w:rPr>
        <w:t>3</w:t>
      </w:r>
      <w:r w:rsidRPr="008167CD">
        <w:t xml:space="preserve"> and Pt/CeZrO</w:t>
      </w:r>
      <w:r w:rsidRPr="008167CD">
        <w:rPr>
          <w:vertAlign w:val="subscript"/>
        </w:rPr>
        <w:t>2</w:t>
      </w:r>
      <w:r w:rsidRPr="008167CD">
        <w:t>/Al</w:t>
      </w:r>
      <w:r w:rsidRPr="008167CD">
        <w:rPr>
          <w:vertAlign w:val="subscript"/>
        </w:rPr>
        <w:t>2</w:t>
      </w:r>
      <w:r w:rsidRPr="008167CD">
        <w:t>O</w:t>
      </w:r>
      <w:r w:rsidRPr="008167CD">
        <w:rPr>
          <w:vertAlign w:val="subscript"/>
        </w:rPr>
        <w:t>3</w:t>
      </w:r>
      <w:r w:rsidRPr="008167CD">
        <w:t xml:space="preserve"> Catalysts on the Partial Oxidation of Methane.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A, General, 335</w:t>
      </w:r>
      <w:r w:rsidR="00045C2E" w:rsidRPr="008167CD">
        <w:rPr>
          <w:lang w:val="pt-BR"/>
        </w:rPr>
        <w:t xml:space="preserve"> (2008) </w:t>
      </w:r>
      <w:r w:rsidRPr="008167CD">
        <w:rPr>
          <w:lang w:val="pt-BR"/>
        </w:rPr>
        <w:t>145 - 152.</w:t>
      </w:r>
    </w:p>
    <w:p w14:paraId="315B799E" w14:textId="77777777" w:rsidR="0079104E" w:rsidRPr="008167CD" w:rsidRDefault="0079104E" w:rsidP="005526F0">
      <w:pPr>
        <w:tabs>
          <w:tab w:val="left" w:pos="0"/>
        </w:tabs>
        <w:jc w:val="both"/>
        <w:rPr>
          <w:lang w:val="pt-BR"/>
        </w:rPr>
      </w:pPr>
    </w:p>
    <w:p w14:paraId="79958B04" w14:textId="0F61B859" w:rsidR="00944454" w:rsidRPr="008167CD" w:rsidRDefault="00944454" w:rsidP="00944454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2007</w:t>
      </w:r>
    </w:p>
    <w:p w14:paraId="720AD329" w14:textId="77777777" w:rsidR="0079104E" w:rsidRDefault="0079104E" w:rsidP="005526F0">
      <w:pPr>
        <w:tabs>
          <w:tab w:val="left" w:pos="0"/>
        </w:tabs>
        <w:jc w:val="both"/>
        <w:rPr>
          <w:lang w:val="pt-BR"/>
        </w:rPr>
      </w:pPr>
    </w:p>
    <w:p w14:paraId="228B37CC" w14:textId="2357704E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64</w:t>
      </w:r>
      <w:r w:rsidR="005526F0" w:rsidRPr="008167CD">
        <w:rPr>
          <w:lang w:val="pt-BR"/>
        </w:rPr>
        <w:t xml:space="preserve">. </w:t>
      </w:r>
      <w:r w:rsidR="00FE61F5" w:rsidRPr="008167CD">
        <w:rPr>
          <w:lang w:val="pt-BR"/>
        </w:rPr>
        <w:t xml:space="preserve">RUIZ, J. A. C.; PASSOS, F. B.; BUENO, J. M. C.; SOUSA-AGUIAR, E.F.; MATTOS, L. V.; </w:t>
      </w:r>
      <w:r w:rsidR="00FE61F5" w:rsidRPr="008167CD">
        <w:rPr>
          <w:b/>
          <w:bCs/>
          <w:lang w:val="pt-BR"/>
        </w:rPr>
        <w:t>NORONHA, F. B.</w:t>
      </w:r>
    </w:p>
    <w:p w14:paraId="51E86047" w14:textId="1D92D1E9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Autothermal Reforming of Methane under low Steam/Carbon ratio on supported Pt Catalysts. Studies in Surface Science and Catalysis, 167</w:t>
      </w:r>
      <w:r w:rsidR="00045C2E" w:rsidRPr="008167CD">
        <w:t xml:space="preserve"> (2007) </w:t>
      </w:r>
      <w:r w:rsidRPr="008167CD">
        <w:t>249 - 254.</w:t>
      </w:r>
    </w:p>
    <w:p w14:paraId="7120F865" w14:textId="77777777" w:rsidR="005526F0" w:rsidRPr="008167CD" w:rsidRDefault="005526F0" w:rsidP="005526F0">
      <w:pPr>
        <w:tabs>
          <w:tab w:val="left" w:pos="0"/>
        </w:tabs>
        <w:jc w:val="both"/>
      </w:pPr>
    </w:p>
    <w:p w14:paraId="18E6344E" w14:textId="71E79EAA" w:rsidR="005526F0" w:rsidRPr="00941A31" w:rsidRDefault="005E0C79" w:rsidP="005526F0">
      <w:pPr>
        <w:tabs>
          <w:tab w:val="left" w:pos="0"/>
        </w:tabs>
        <w:jc w:val="both"/>
      </w:pPr>
      <w:r>
        <w:t>63</w:t>
      </w:r>
      <w:r w:rsidR="005526F0" w:rsidRPr="00941A31">
        <w:t xml:space="preserve">. </w:t>
      </w:r>
      <w:r w:rsidR="00FE61F5" w:rsidRPr="00941A31">
        <w:t xml:space="preserve">MARTINS, R. L.; BORGES, L.E.P.; </w:t>
      </w:r>
      <w:r w:rsidR="00FE61F5" w:rsidRPr="00941A31">
        <w:rPr>
          <w:b/>
          <w:bCs/>
        </w:rPr>
        <w:t>NORONHA, F. B.</w:t>
      </w:r>
    </w:p>
    <w:p w14:paraId="52714051" w14:textId="1A3AF4BA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Characterization of Mo/ZSM-11 and Mo-Ru/ZSM-11 catalysts. Effect of Mo content and Ru addition on the nature of Mo species. Studies in Surface Science and Catalysis, 167</w:t>
      </w:r>
      <w:r w:rsidR="00045C2E" w:rsidRPr="008167CD">
        <w:t xml:space="preserve"> (2007) </w:t>
      </w:r>
      <w:r w:rsidRPr="008167CD">
        <w:t>25 - 30.</w:t>
      </w:r>
    </w:p>
    <w:p w14:paraId="58CE36DA" w14:textId="77777777" w:rsidR="00A44CCA" w:rsidRDefault="00A44CCA" w:rsidP="005526F0">
      <w:pPr>
        <w:tabs>
          <w:tab w:val="left" w:pos="0"/>
        </w:tabs>
        <w:jc w:val="both"/>
      </w:pPr>
    </w:p>
    <w:p w14:paraId="191ECE64" w14:textId="59A4907D" w:rsidR="005526F0" w:rsidRPr="001E33A8" w:rsidRDefault="005E0C79" w:rsidP="005526F0">
      <w:pPr>
        <w:tabs>
          <w:tab w:val="left" w:pos="0"/>
        </w:tabs>
        <w:jc w:val="both"/>
      </w:pPr>
      <w:r>
        <w:t>62</w:t>
      </w:r>
      <w:r w:rsidR="005526F0" w:rsidRPr="001E33A8">
        <w:t xml:space="preserve">. </w:t>
      </w:r>
      <w:r w:rsidR="00FE61F5" w:rsidRPr="001E33A8">
        <w:rPr>
          <w:b/>
          <w:bCs/>
        </w:rPr>
        <w:t>NORONHA, F. B.</w:t>
      </w:r>
      <w:r w:rsidR="00FE61F5" w:rsidRPr="001E33A8">
        <w:t>; SILVA, A. M.; BARANDAS, A. P. M. G.; COSTA, L. O. O.; BORGES, L.E.P.; MATTOS, L.</w:t>
      </w:r>
    </w:p>
    <w:p w14:paraId="4DE07E9C" w14:textId="68CB7D3B" w:rsidR="005526F0" w:rsidRPr="00952258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Partial Oxidation of Ethanol on Ru/Y</w:t>
      </w:r>
      <w:r w:rsidRPr="008167CD">
        <w:rPr>
          <w:vertAlign w:val="subscript"/>
        </w:rPr>
        <w:t>2</w:t>
      </w:r>
      <w:r w:rsidRPr="008167CD">
        <w:t>O</w:t>
      </w:r>
      <w:r w:rsidRPr="008167CD">
        <w:rPr>
          <w:vertAlign w:val="subscript"/>
        </w:rPr>
        <w:t>3</w:t>
      </w:r>
      <w:r w:rsidRPr="008167CD">
        <w:t xml:space="preserve"> and Pd/</w:t>
      </w:r>
      <w:r w:rsidR="00095D6F" w:rsidRPr="008167CD">
        <w:t>Y</w:t>
      </w:r>
      <w:r w:rsidR="00095D6F" w:rsidRPr="008167CD">
        <w:rPr>
          <w:vertAlign w:val="subscript"/>
        </w:rPr>
        <w:t>2</w:t>
      </w:r>
      <w:r w:rsidR="00095D6F" w:rsidRPr="008167CD">
        <w:t>O</w:t>
      </w:r>
      <w:r w:rsidR="00095D6F" w:rsidRPr="008167CD">
        <w:rPr>
          <w:vertAlign w:val="subscript"/>
        </w:rPr>
        <w:t>3</w:t>
      </w:r>
      <w:r w:rsidRPr="008167CD">
        <w:t xml:space="preserve"> Catalysts for Hydrogen Production. </w:t>
      </w:r>
      <w:r w:rsidRPr="00952258">
        <w:t>Catalysis Today, 129</w:t>
      </w:r>
      <w:r w:rsidR="00045C2E" w:rsidRPr="00952258">
        <w:t xml:space="preserve"> (2007) </w:t>
      </w:r>
      <w:r w:rsidRPr="00952258">
        <w:t>297 - 304.</w:t>
      </w:r>
    </w:p>
    <w:p w14:paraId="3E30FC1D" w14:textId="77777777" w:rsidR="005526F0" w:rsidRPr="00952258" w:rsidRDefault="005526F0" w:rsidP="005526F0">
      <w:pPr>
        <w:tabs>
          <w:tab w:val="left" w:pos="0"/>
        </w:tabs>
        <w:jc w:val="both"/>
      </w:pPr>
    </w:p>
    <w:p w14:paraId="7844B528" w14:textId="62035B17" w:rsidR="005526F0" w:rsidRPr="00941A31" w:rsidRDefault="005E0C79" w:rsidP="005526F0">
      <w:pPr>
        <w:tabs>
          <w:tab w:val="left" w:pos="0"/>
        </w:tabs>
        <w:jc w:val="both"/>
      </w:pPr>
      <w:r>
        <w:t>61</w:t>
      </w:r>
      <w:r w:rsidR="005526F0" w:rsidRPr="00941A31">
        <w:t xml:space="preserve">. </w:t>
      </w:r>
      <w:r w:rsidR="00FE61F5" w:rsidRPr="00941A31">
        <w:t xml:space="preserve">FERREIRA, A.P.; J.W. LIBERATORI; DAMYANOVA, S.; ZANCHET, D.; </w:t>
      </w:r>
      <w:r w:rsidR="00FE61F5" w:rsidRPr="00941A31">
        <w:rPr>
          <w:b/>
          <w:bCs/>
        </w:rPr>
        <w:t>NORONHA, F. B.</w:t>
      </w:r>
      <w:r w:rsidR="00FE61F5" w:rsidRPr="00941A31">
        <w:t>; BUENO, J. M. C.</w:t>
      </w:r>
    </w:p>
    <w:p w14:paraId="7EE6AA73" w14:textId="5149D354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Promoter effect of CeO</w:t>
      </w:r>
      <w:r w:rsidRPr="008167CD">
        <w:rPr>
          <w:vertAlign w:val="subscript"/>
        </w:rPr>
        <w:t>2</w:t>
      </w:r>
      <w:r w:rsidRPr="008167CD">
        <w:t xml:space="preserve"> on the stability of supported Pt catalysts for methane-reforming as revealed by in-situ XANES and TEM analysis. Studies in Surface Science and Catalysis, 167</w:t>
      </w:r>
      <w:r w:rsidR="00045C2E" w:rsidRPr="008167CD">
        <w:t xml:space="preserve"> (2007) </w:t>
      </w:r>
      <w:r w:rsidRPr="008167CD">
        <w:t>433 - 438.</w:t>
      </w:r>
    </w:p>
    <w:p w14:paraId="37B84A7B" w14:textId="77777777" w:rsidR="005526F0" w:rsidRPr="008167CD" w:rsidRDefault="005526F0" w:rsidP="005526F0">
      <w:pPr>
        <w:tabs>
          <w:tab w:val="left" w:pos="0"/>
        </w:tabs>
        <w:jc w:val="both"/>
      </w:pPr>
    </w:p>
    <w:p w14:paraId="340E2A86" w14:textId="7FABF721" w:rsidR="005526F0" w:rsidRPr="00950CA6" w:rsidRDefault="005E0C79" w:rsidP="005526F0">
      <w:pPr>
        <w:tabs>
          <w:tab w:val="left" w:pos="0"/>
        </w:tabs>
        <w:jc w:val="both"/>
      </w:pPr>
      <w:r w:rsidRPr="00950CA6">
        <w:t>60</w:t>
      </w:r>
      <w:r w:rsidR="005526F0" w:rsidRPr="00950CA6">
        <w:t>. J</w:t>
      </w:r>
      <w:r w:rsidR="00FE61F5" w:rsidRPr="00950CA6">
        <w:t xml:space="preserve">.W. LIBERATORI; ZANCHET, D.; </w:t>
      </w:r>
      <w:r w:rsidR="00FE61F5" w:rsidRPr="00950CA6">
        <w:rPr>
          <w:b/>
          <w:bCs/>
        </w:rPr>
        <w:t>NORONHA, F. B.</w:t>
      </w:r>
      <w:r w:rsidR="00FE61F5" w:rsidRPr="00950CA6">
        <w:t>; BUENO, J. M. C.</w:t>
      </w:r>
    </w:p>
    <w:p w14:paraId="76C0F018" w14:textId="68FB1349" w:rsidR="005526F0" w:rsidRPr="00950CA6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950CA6">
        <w:t xml:space="preserve">Steam reforming of ethanol on supported Nickel catalysts. </w:t>
      </w:r>
      <w:r w:rsidRPr="00950CA6">
        <w:rPr>
          <w:lang w:val="pt-BR"/>
        </w:rPr>
        <w:t xml:space="preserve">Applied </w:t>
      </w:r>
      <w:proofErr w:type="spellStart"/>
      <w:r w:rsidRPr="00950CA6">
        <w:rPr>
          <w:lang w:val="pt-BR"/>
        </w:rPr>
        <w:t>Catalysis</w:t>
      </w:r>
      <w:proofErr w:type="spellEnd"/>
      <w:r w:rsidRPr="00950CA6">
        <w:rPr>
          <w:lang w:val="pt-BR"/>
        </w:rPr>
        <w:t>. A, General, 327</w:t>
      </w:r>
      <w:r w:rsidR="00045C2E" w:rsidRPr="00950CA6">
        <w:rPr>
          <w:lang w:val="pt-BR"/>
        </w:rPr>
        <w:t xml:space="preserve"> (2007) </w:t>
      </w:r>
      <w:r w:rsidRPr="00950CA6">
        <w:rPr>
          <w:lang w:val="pt-BR"/>
        </w:rPr>
        <w:t>197 - 204.</w:t>
      </w:r>
    </w:p>
    <w:p w14:paraId="3A3D55B2" w14:textId="77777777" w:rsidR="0079104E" w:rsidRPr="00950CA6" w:rsidRDefault="0079104E" w:rsidP="005526F0">
      <w:pPr>
        <w:tabs>
          <w:tab w:val="left" w:pos="0"/>
        </w:tabs>
        <w:jc w:val="both"/>
        <w:rPr>
          <w:lang w:val="pt-BR"/>
        </w:rPr>
      </w:pPr>
    </w:p>
    <w:p w14:paraId="62C7D20F" w14:textId="01DD1C3C" w:rsidR="005526F0" w:rsidRPr="00950CA6" w:rsidRDefault="005E0C79" w:rsidP="005526F0">
      <w:pPr>
        <w:tabs>
          <w:tab w:val="left" w:pos="0"/>
        </w:tabs>
        <w:jc w:val="both"/>
        <w:rPr>
          <w:lang w:val="pt-BR"/>
        </w:rPr>
      </w:pPr>
      <w:r w:rsidRPr="00950CA6">
        <w:rPr>
          <w:lang w:val="pt-BR"/>
        </w:rPr>
        <w:t>59</w:t>
      </w:r>
      <w:r w:rsidR="005526F0" w:rsidRPr="00950CA6">
        <w:rPr>
          <w:lang w:val="pt-BR"/>
        </w:rPr>
        <w:t xml:space="preserve">. FEIO, L. S.; HORI, C. E.; DAMYANOVA, S.; </w:t>
      </w:r>
      <w:r w:rsidR="005526F0" w:rsidRPr="00950CA6">
        <w:rPr>
          <w:b/>
          <w:bCs/>
          <w:lang w:val="pt-BR"/>
        </w:rPr>
        <w:t>NORONHA, F. B.</w:t>
      </w:r>
      <w:r w:rsidR="005526F0" w:rsidRPr="00950CA6">
        <w:rPr>
          <w:lang w:val="pt-BR"/>
        </w:rPr>
        <w:t>; Marques, C.M.P.; BUENO, J. M. C.</w:t>
      </w:r>
    </w:p>
    <w:p w14:paraId="26D287B5" w14:textId="614304D2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950CA6">
        <w:t xml:space="preserve">The effect of ceria content on the properties of Pd/CeO2/Al2O3 catalysts for steam reforming of methane. </w:t>
      </w:r>
      <w:r w:rsidRPr="00950CA6">
        <w:rPr>
          <w:lang w:val="pt-BR"/>
        </w:rPr>
        <w:t xml:space="preserve">Applied </w:t>
      </w:r>
      <w:proofErr w:type="spellStart"/>
      <w:r w:rsidRPr="00950CA6">
        <w:rPr>
          <w:lang w:val="pt-BR"/>
        </w:rPr>
        <w:t>Catalysis</w:t>
      </w:r>
      <w:proofErr w:type="spellEnd"/>
      <w:r w:rsidRPr="00950CA6">
        <w:rPr>
          <w:lang w:val="pt-BR"/>
        </w:rPr>
        <w:t>. A, General, 316</w:t>
      </w:r>
      <w:r w:rsidR="00045C2E" w:rsidRPr="00950CA6">
        <w:rPr>
          <w:lang w:val="pt-BR"/>
        </w:rPr>
        <w:t xml:space="preserve"> (2007) </w:t>
      </w:r>
      <w:r w:rsidRPr="00950CA6">
        <w:rPr>
          <w:lang w:val="pt-BR"/>
        </w:rPr>
        <w:t>107 - 116.</w:t>
      </w:r>
    </w:p>
    <w:p w14:paraId="04352AD7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6B93EAB" w14:textId="5C4414E7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58</w:t>
      </w:r>
      <w:r w:rsidR="005526F0" w:rsidRPr="008167CD">
        <w:rPr>
          <w:lang w:val="pt-BR"/>
        </w:rPr>
        <w:t xml:space="preserve">. SILVA, F. A.; RUIZ, J. A. C.;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HORI, C. E.</w:t>
      </w:r>
    </w:p>
    <w:p w14:paraId="0BA5E151" w14:textId="45D96226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Effect of Pt Loading and Space Velocity on the Performance of Pt/CeZrO2/Al2O3 Catalysts for the Partial Oxidation of Methane. Studies in Surface Science and Catalysis, 167</w:t>
      </w:r>
      <w:r w:rsidR="00045C2E" w:rsidRPr="008167CD">
        <w:t xml:space="preserve"> (2007) </w:t>
      </w:r>
      <w:r w:rsidRPr="008167CD">
        <w:t>427 - 432.</w:t>
      </w:r>
    </w:p>
    <w:p w14:paraId="212DF5BE" w14:textId="77777777" w:rsidR="005526F0" w:rsidRPr="008167CD" w:rsidRDefault="005526F0" w:rsidP="005526F0">
      <w:pPr>
        <w:tabs>
          <w:tab w:val="left" w:pos="0"/>
        </w:tabs>
        <w:jc w:val="both"/>
      </w:pPr>
    </w:p>
    <w:p w14:paraId="7B394878" w14:textId="20589BB7" w:rsidR="005526F0" w:rsidRPr="00941A31" w:rsidRDefault="005E0C79" w:rsidP="005526F0">
      <w:pPr>
        <w:tabs>
          <w:tab w:val="left" w:pos="0"/>
        </w:tabs>
        <w:jc w:val="both"/>
      </w:pPr>
      <w:r>
        <w:t>57</w:t>
      </w:r>
      <w:r w:rsidR="005526F0" w:rsidRPr="00941A31">
        <w:t xml:space="preserve">. MORTOLA, V. B.; RUIZ, J. A. C.; MATTOS, L. V.; </w:t>
      </w:r>
      <w:r w:rsidR="005526F0" w:rsidRPr="00941A31">
        <w:rPr>
          <w:b/>
          <w:bCs/>
        </w:rPr>
        <w:t>NORONHA, F. B.</w:t>
      </w:r>
      <w:r w:rsidR="005526F0" w:rsidRPr="00941A31">
        <w:t>; HORI, C. E.</w:t>
      </w:r>
    </w:p>
    <w:p w14:paraId="5F9E2A9D" w14:textId="606B268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performance of Pt/CeZrO2/Al2O3 catalysts on the partial oxidation and autothermal reforming of methane. Studies in Surface Science and Catalysis, 167</w:t>
      </w:r>
      <w:r w:rsidR="00045C2E" w:rsidRPr="008167CD">
        <w:t xml:space="preserve"> (2007) </w:t>
      </w:r>
      <w:r w:rsidRPr="008167CD">
        <w:t>409 - 414.</w:t>
      </w:r>
    </w:p>
    <w:p w14:paraId="44D030C5" w14:textId="77777777" w:rsidR="00BC7AD6" w:rsidRDefault="00BC7AD6" w:rsidP="00944454">
      <w:pPr>
        <w:tabs>
          <w:tab w:val="left" w:pos="0"/>
        </w:tabs>
        <w:jc w:val="both"/>
        <w:rPr>
          <w:b/>
          <w:bCs/>
        </w:rPr>
      </w:pPr>
    </w:p>
    <w:p w14:paraId="0C784771" w14:textId="34EEB630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2006</w:t>
      </w:r>
    </w:p>
    <w:p w14:paraId="391241EF" w14:textId="77777777" w:rsidR="00944454" w:rsidRPr="008167CD" w:rsidRDefault="00944454" w:rsidP="005526F0">
      <w:pPr>
        <w:tabs>
          <w:tab w:val="left" w:pos="0"/>
        </w:tabs>
        <w:jc w:val="both"/>
      </w:pPr>
    </w:p>
    <w:p w14:paraId="5A0CA4D1" w14:textId="2B15F763" w:rsidR="005526F0" w:rsidRPr="00941A31" w:rsidRDefault="005E0C79" w:rsidP="005526F0">
      <w:pPr>
        <w:tabs>
          <w:tab w:val="left" w:pos="0"/>
        </w:tabs>
        <w:jc w:val="both"/>
      </w:pPr>
      <w:r>
        <w:t>56</w:t>
      </w:r>
      <w:r w:rsidR="005526F0" w:rsidRPr="00941A31">
        <w:t xml:space="preserve">. PASSOS, F. B.; OLIVEIRA, E. R.; MATTOS, L. V.; </w:t>
      </w:r>
      <w:r w:rsidR="005526F0" w:rsidRPr="00941A31">
        <w:rPr>
          <w:b/>
          <w:bCs/>
        </w:rPr>
        <w:t>NORONHA, F. B.</w:t>
      </w:r>
    </w:p>
    <w:p w14:paraId="321BCB3B" w14:textId="5FAFDD8A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Effect of the Support on the Mechanism of Partial Oxidation of Methane on Platinum Catalysts. Catalysis Letters, 110</w:t>
      </w:r>
      <w:r w:rsidR="00045C2E" w:rsidRPr="008167CD">
        <w:t xml:space="preserve"> (2006) </w:t>
      </w:r>
      <w:r w:rsidRPr="008167CD">
        <w:t>161 - 167.</w:t>
      </w:r>
    </w:p>
    <w:p w14:paraId="79831B08" w14:textId="77777777" w:rsidR="005526F0" w:rsidRPr="008167CD" w:rsidRDefault="005526F0" w:rsidP="005526F0">
      <w:pPr>
        <w:tabs>
          <w:tab w:val="left" w:pos="0"/>
        </w:tabs>
        <w:jc w:val="both"/>
      </w:pPr>
    </w:p>
    <w:p w14:paraId="35B1099A" w14:textId="071A08FA" w:rsidR="005526F0" w:rsidRPr="00941A31" w:rsidRDefault="005E0C79" w:rsidP="005526F0">
      <w:pPr>
        <w:tabs>
          <w:tab w:val="left" w:pos="0"/>
        </w:tabs>
        <w:jc w:val="both"/>
      </w:pPr>
      <w:r>
        <w:t>55</w:t>
      </w:r>
      <w:r w:rsidR="005526F0" w:rsidRPr="00941A31">
        <w:t xml:space="preserve">. MENDES, F. T.; PEREZ, C. A.; </w:t>
      </w:r>
      <w:r w:rsidR="005526F0" w:rsidRPr="00941A31">
        <w:rPr>
          <w:b/>
          <w:bCs/>
        </w:rPr>
        <w:t>NORONHA, F. B.</w:t>
      </w:r>
      <w:r w:rsidR="005526F0" w:rsidRPr="00941A31">
        <w:t>; CESAR, D.; H.J.</w:t>
      </w:r>
      <w:r w:rsidR="00045C2E" w:rsidRPr="00941A31">
        <w:t xml:space="preserve"> </w:t>
      </w:r>
      <w:r w:rsidR="005526F0" w:rsidRPr="00941A31">
        <w:t>FREUND; SCHMAL, M.</w:t>
      </w:r>
    </w:p>
    <w:p w14:paraId="63CA30FC" w14:textId="7DA48884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Fischer-</w:t>
      </w:r>
      <w:proofErr w:type="spellStart"/>
      <w:r w:rsidRPr="008167CD">
        <w:t>Tropsch</w:t>
      </w:r>
      <w:proofErr w:type="spellEnd"/>
      <w:r w:rsidRPr="008167CD">
        <w:t xml:space="preserve"> Synthesis on Anchored Co/Nb2O5/Al2O3 catalysts: The nature of the surface and the effect on chain growth. Journal of Physical Chemistry. B, 110</w:t>
      </w:r>
      <w:r w:rsidR="00045C2E" w:rsidRPr="008167CD">
        <w:t xml:space="preserve"> (2006) </w:t>
      </w:r>
      <w:r w:rsidRPr="008167CD">
        <w:t>9155 - 9163.</w:t>
      </w:r>
    </w:p>
    <w:p w14:paraId="7171E450" w14:textId="77777777" w:rsidR="005526F0" w:rsidRPr="008167CD" w:rsidRDefault="005526F0" w:rsidP="005526F0">
      <w:pPr>
        <w:tabs>
          <w:tab w:val="left" w:pos="0"/>
        </w:tabs>
        <w:jc w:val="both"/>
      </w:pPr>
    </w:p>
    <w:p w14:paraId="3950BCA9" w14:textId="6C314DC6" w:rsidR="005526F0" w:rsidRPr="00941A31" w:rsidRDefault="005E0C79" w:rsidP="005526F0">
      <w:pPr>
        <w:tabs>
          <w:tab w:val="left" w:pos="0"/>
        </w:tabs>
        <w:jc w:val="both"/>
      </w:pPr>
      <w:r>
        <w:t>54</w:t>
      </w:r>
      <w:r w:rsidR="005526F0" w:rsidRPr="00941A31">
        <w:t xml:space="preserve">. SILLY, P. D.; </w:t>
      </w:r>
      <w:r w:rsidR="005526F0" w:rsidRPr="00941A31">
        <w:rPr>
          <w:b/>
          <w:bCs/>
        </w:rPr>
        <w:t>NORONHA, F. B.</w:t>
      </w:r>
      <w:r w:rsidR="005526F0" w:rsidRPr="00941A31">
        <w:t>; PASSOS, F. B.</w:t>
      </w:r>
    </w:p>
    <w:p w14:paraId="696272F0" w14:textId="0BD2FD35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Methane Direct Conversion on Mo/ZSM-5 Catalysts Modified by Pd and Ru. Journal of Natural Gas Chemistry, 15</w:t>
      </w:r>
      <w:r w:rsidR="00045C2E" w:rsidRPr="008167CD">
        <w:t xml:space="preserve"> (2006) </w:t>
      </w:r>
      <w:r w:rsidRPr="008167CD">
        <w:t>82 - 86.</w:t>
      </w:r>
    </w:p>
    <w:p w14:paraId="38504A2B" w14:textId="77777777" w:rsidR="005526F0" w:rsidRPr="008167CD" w:rsidRDefault="005526F0" w:rsidP="005526F0">
      <w:pPr>
        <w:tabs>
          <w:tab w:val="left" w:pos="0"/>
        </w:tabs>
        <w:jc w:val="both"/>
      </w:pPr>
    </w:p>
    <w:p w14:paraId="7B3A28BD" w14:textId="6EEF0F26" w:rsidR="005526F0" w:rsidRPr="00941A31" w:rsidRDefault="005E0C79" w:rsidP="005526F0">
      <w:pPr>
        <w:tabs>
          <w:tab w:val="left" w:pos="0"/>
        </w:tabs>
        <w:jc w:val="both"/>
      </w:pPr>
      <w:r>
        <w:t>53</w:t>
      </w:r>
      <w:r w:rsidR="005526F0" w:rsidRPr="00941A31">
        <w:t xml:space="preserve">. MELLO, L. F.;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0139CD28" w14:textId="5834D6C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NO Reduction with Acetaldehyde on Alumina-Supported Pd-Mo Catalysts.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242</w:t>
      </w:r>
      <w:r w:rsidR="00045C2E" w:rsidRPr="008167CD">
        <w:rPr>
          <w:lang w:val="pt-BR"/>
        </w:rPr>
        <w:t xml:space="preserve"> (2006) </w:t>
      </w:r>
      <w:r w:rsidRPr="008167CD">
        <w:rPr>
          <w:lang w:val="pt-BR"/>
        </w:rPr>
        <w:t>48 - 57.</w:t>
      </w:r>
    </w:p>
    <w:p w14:paraId="3FBDF3D6" w14:textId="6A025C74" w:rsidR="004B2571" w:rsidRDefault="004B2571" w:rsidP="005526F0">
      <w:pPr>
        <w:tabs>
          <w:tab w:val="left" w:pos="0"/>
        </w:tabs>
        <w:jc w:val="both"/>
        <w:rPr>
          <w:lang w:val="pt-BR"/>
        </w:rPr>
      </w:pPr>
    </w:p>
    <w:p w14:paraId="77A1BDEE" w14:textId="77777777" w:rsidR="004B3B40" w:rsidRPr="008167CD" w:rsidRDefault="004B3B40" w:rsidP="005526F0">
      <w:pPr>
        <w:tabs>
          <w:tab w:val="left" w:pos="0"/>
        </w:tabs>
        <w:jc w:val="both"/>
        <w:rPr>
          <w:lang w:val="pt-BR"/>
        </w:rPr>
      </w:pPr>
    </w:p>
    <w:p w14:paraId="3030A079" w14:textId="34B1489D" w:rsidR="00944454" w:rsidRPr="008167CD" w:rsidRDefault="00944454" w:rsidP="00944454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2005</w:t>
      </w:r>
    </w:p>
    <w:p w14:paraId="1097F221" w14:textId="77777777" w:rsidR="00944454" w:rsidRPr="008167CD" w:rsidRDefault="00944454" w:rsidP="005526F0">
      <w:pPr>
        <w:tabs>
          <w:tab w:val="left" w:pos="0"/>
        </w:tabs>
        <w:jc w:val="both"/>
        <w:rPr>
          <w:lang w:val="pt-BR"/>
        </w:rPr>
      </w:pPr>
    </w:p>
    <w:p w14:paraId="73E4E04F" w14:textId="01526C9E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52</w:t>
      </w:r>
      <w:r w:rsidR="005526F0" w:rsidRPr="008167CD">
        <w:rPr>
          <w:lang w:val="pt-BR"/>
        </w:rPr>
        <w:t xml:space="preserve">. SILVA, P. P.; SILVA, F. A.;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HORI, C. E.</w:t>
      </w:r>
    </w:p>
    <w:p w14:paraId="2E7E2FC9" w14:textId="1582183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Effect of Ce/Zr Ratio on the Performance of Pt/CeZrO2/Al2O3 Catalysts for Methane Partial Oxidation. Catalysis Today, 107</w:t>
      </w:r>
      <w:r w:rsidR="00045C2E" w:rsidRPr="008167CD">
        <w:t xml:space="preserve"> (2005) </w:t>
      </w:r>
      <w:r w:rsidRPr="008167CD">
        <w:t>734 - 740.</w:t>
      </w:r>
    </w:p>
    <w:p w14:paraId="12ADE7A3" w14:textId="77777777" w:rsidR="005526F0" w:rsidRPr="008167CD" w:rsidRDefault="005526F0" w:rsidP="005526F0">
      <w:pPr>
        <w:tabs>
          <w:tab w:val="left" w:pos="0"/>
        </w:tabs>
        <w:jc w:val="both"/>
      </w:pPr>
    </w:p>
    <w:p w14:paraId="349C02DA" w14:textId="2D36AE8A" w:rsidR="005526F0" w:rsidRPr="00941A31" w:rsidRDefault="005E0C79" w:rsidP="005526F0">
      <w:pPr>
        <w:tabs>
          <w:tab w:val="left" w:pos="0"/>
        </w:tabs>
        <w:jc w:val="both"/>
      </w:pPr>
      <w:r>
        <w:t>51</w:t>
      </w:r>
      <w:r w:rsidR="005526F0" w:rsidRPr="00941A31">
        <w:t xml:space="preserve">. MATTOS, L. V.; </w:t>
      </w:r>
      <w:r w:rsidR="005526F0" w:rsidRPr="00941A31">
        <w:rPr>
          <w:b/>
          <w:bCs/>
        </w:rPr>
        <w:t>NORONHA, F. B.</w:t>
      </w:r>
    </w:p>
    <w:p w14:paraId="6026263B" w14:textId="3C137EB6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Hydrogen Production for Fuel Cell Applications by ethanol partial oxidation on Pt/CeO2 catalysts: the effect of the Reaction conditions and Reaction Mechanism.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233</w:t>
      </w:r>
      <w:r w:rsidR="000D1C12" w:rsidRPr="008167CD">
        <w:rPr>
          <w:lang w:val="pt-BR"/>
        </w:rPr>
        <w:t xml:space="preserve"> (2005) </w:t>
      </w:r>
      <w:r w:rsidRPr="008167CD">
        <w:rPr>
          <w:lang w:val="pt-BR"/>
        </w:rPr>
        <w:t>453 - 463.</w:t>
      </w:r>
    </w:p>
    <w:p w14:paraId="34EACBA9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E93ECE9" w14:textId="6E9E4430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50</w:t>
      </w:r>
      <w:r w:rsidR="005526F0" w:rsidRPr="008167CD">
        <w:rPr>
          <w:lang w:val="pt-BR"/>
        </w:rPr>
        <w:t xml:space="preserve">. LISBOA, J. S.; SANTOS, D. C.;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PASSOS, F. B.</w:t>
      </w:r>
    </w:p>
    <w:p w14:paraId="7BF46A4D" w14:textId="1F36DF3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Influence of the addition of promoters to steam reforming catalysts. Catalysis Today, 101</w:t>
      </w:r>
      <w:r w:rsidR="000D1C12" w:rsidRPr="008167CD">
        <w:t xml:space="preserve"> (2005) </w:t>
      </w:r>
      <w:r w:rsidRPr="008167CD">
        <w:t xml:space="preserve">15 </w:t>
      </w:r>
      <w:r w:rsidR="000D1C12" w:rsidRPr="008167CD">
        <w:t>–</w:t>
      </w:r>
      <w:r w:rsidRPr="008167CD">
        <w:t xml:space="preserve"> 21</w:t>
      </w:r>
      <w:r w:rsidR="000D1C12" w:rsidRPr="008167CD">
        <w:t>.</w:t>
      </w:r>
    </w:p>
    <w:p w14:paraId="72C28ABE" w14:textId="77777777" w:rsidR="005526F0" w:rsidRPr="008167CD" w:rsidRDefault="005526F0" w:rsidP="005526F0">
      <w:pPr>
        <w:tabs>
          <w:tab w:val="left" w:pos="0"/>
        </w:tabs>
        <w:jc w:val="both"/>
      </w:pPr>
    </w:p>
    <w:p w14:paraId="2C51A1BF" w14:textId="4DF1D401" w:rsidR="005526F0" w:rsidRPr="00941A31" w:rsidRDefault="005E0C79" w:rsidP="005526F0">
      <w:pPr>
        <w:tabs>
          <w:tab w:val="left" w:pos="0"/>
        </w:tabs>
        <w:jc w:val="both"/>
      </w:pPr>
      <w:r>
        <w:t>49</w:t>
      </w:r>
      <w:r w:rsidR="005526F0" w:rsidRPr="00941A31">
        <w:t xml:space="preserve">. MATTOS, L. V.; </w:t>
      </w:r>
      <w:r w:rsidR="005526F0" w:rsidRPr="00941A31">
        <w:rPr>
          <w:b/>
          <w:bCs/>
        </w:rPr>
        <w:t>NORONHA, F. B.</w:t>
      </w:r>
    </w:p>
    <w:p w14:paraId="52B6E6A4" w14:textId="295C967F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Partial Oxidation of Ethanol on Supported Pt Catalysts. Journal of Power Sources, 145</w:t>
      </w:r>
      <w:r w:rsidR="000D1C12" w:rsidRPr="008167CD">
        <w:t xml:space="preserve"> (2005) </w:t>
      </w:r>
      <w:r w:rsidRPr="008167CD">
        <w:t>10 - 15.</w:t>
      </w:r>
    </w:p>
    <w:p w14:paraId="1954A928" w14:textId="77777777" w:rsidR="005526F0" w:rsidRPr="008167CD" w:rsidRDefault="005526F0" w:rsidP="005526F0">
      <w:pPr>
        <w:tabs>
          <w:tab w:val="left" w:pos="0"/>
        </w:tabs>
        <w:jc w:val="both"/>
      </w:pPr>
    </w:p>
    <w:p w14:paraId="5FEA308E" w14:textId="14AF701E" w:rsidR="005526F0" w:rsidRPr="00941A31" w:rsidRDefault="005E0C79" w:rsidP="005526F0">
      <w:pPr>
        <w:tabs>
          <w:tab w:val="left" w:pos="0"/>
        </w:tabs>
        <w:jc w:val="both"/>
      </w:pPr>
      <w:r>
        <w:t>48</w:t>
      </w:r>
      <w:r w:rsidR="005526F0" w:rsidRPr="00941A31">
        <w:t xml:space="preserve">. PASSOS, F. B.; OLIVEIRA, E. R.; MATTOS, L. V.; </w:t>
      </w:r>
      <w:r w:rsidR="005526F0" w:rsidRPr="00941A31">
        <w:rPr>
          <w:b/>
          <w:bCs/>
        </w:rPr>
        <w:t>NORONHA, F. B.</w:t>
      </w:r>
    </w:p>
    <w:p w14:paraId="3655AD4D" w14:textId="04A94E8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of methane on Pt/CexZr1-xO2 catalysts: The effect of the support reducibility and of the metal dispersion on the stability of the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101</w:t>
      </w:r>
      <w:r w:rsidR="000D1C12" w:rsidRPr="008167CD">
        <w:rPr>
          <w:lang w:val="pt-BR"/>
        </w:rPr>
        <w:t xml:space="preserve"> (2005) </w:t>
      </w:r>
      <w:r w:rsidRPr="008167CD">
        <w:rPr>
          <w:lang w:val="pt-BR"/>
        </w:rPr>
        <w:t>23 - 30.</w:t>
      </w:r>
    </w:p>
    <w:p w14:paraId="0B0613C9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331C62A" w14:textId="17F995A9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47</w:t>
      </w:r>
      <w:r w:rsidR="005526F0" w:rsidRPr="008167CD">
        <w:rPr>
          <w:lang w:val="pt-BR"/>
        </w:rPr>
        <w:t xml:space="preserve">. SILVA, P. P.; SILVA, F. A.; SOUZA, H. P.; LOBO, A. G.;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HORI, C. E.</w:t>
      </w:r>
    </w:p>
    <w:p w14:paraId="278BD8F4" w14:textId="6F043988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of Methane using Pt/CeZrO2/Al2O3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101</w:t>
      </w:r>
      <w:r w:rsidR="000D1C12" w:rsidRPr="008167CD">
        <w:rPr>
          <w:lang w:val="pt-BR"/>
        </w:rPr>
        <w:t xml:space="preserve"> (2005) </w:t>
      </w:r>
      <w:r w:rsidRPr="008167CD">
        <w:rPr>
          <w:lang w:val="pt-BR"/>
        </w:rPr>
        <w:t>31 - 37.</w:t>
      </w:r>
    </w:p>
    <w:p w14:paraId="441F1C5A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788F7E09" w14:textId="72D72C41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46</w:t>
      </w:r>
      <w:r w:rsidR="005526F0" w:rsidRPr="008167CD">
        <w:rPr>
          <w:lang w:val="pt-BR"/>
        </w:rPr>
        <w:t xml:space="preserve">. SANTOS, A. C. S. F.; DAMYANOVA, S.;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PASSOS, F. B.; BUENO, J. M. C.</w:t>
      </w:r>
    </w:p>
    <w:p w14:paraId="33E31B34" w14:textId="2C122BCE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effect of ceria content on the performance of Pt/CeO2/Al2O3 catalysts in the partial oxidation of methane. Applied Catalysis. A, General, 290</w:t>
      </w:r>
      <w:r w:rsidR="000D1C12" w:rsidRPr="008167CD">
        <w:t xml:space="preserve"> (2005) </w:t>
      </w:r>
      <w:r w:rsidRPr="008167CD">
        <w:t>123 - 132.</w:t>
      </w:r>
    </w:p>
    <w:p w14:paraId="0C03C3DB" w14:textId="130053F7" w:rsidR="005526F0" w:rsidRDefault="005526F0" w:rsidP="005526F0">
      <w:pPr>
        <w:tabs>
          <w:tab w:val="left" w:pos="0"/>
        </w:tabs>
        <w:jc w:val="both"/>
      </w:pPr>
    </w:p>
    <w:p w14:paraId="077D5931" w14:textId="202E306B" w:rsidR="005526F0" w:rsidRPr="00941A31" w:rsidRDefault="005E0C79" w:rsidP="005526F0">
      <w:pPr>
        <w:tabs>
          <w:tab w:val="left" w:pos="0"/>
        </w:tabs>
        <w:jc w:val="both"/>
      </w:pPr>
      <w:r>
        <w:t>45</w:t>
      </w:r>
      <w:r w:rsidR="005526F0" w:rsidRPr="00941A31">
        <w:t xml:space="preserve">. MATTOS, L. V.; </w:t>
      </w:r>
      <w:r w:rsidR="005526F0" w:rsidRPr="00941A31">
        <w:rPr>
          <w:b/>
          <w:bCs/>
        </w:rPr>
        <w:t>NORONHA, F. B.</w:t>
      </w:r>
    </w:p>
    <w:p w14:paraId="6ED35BDA" w14:textId="3A69F236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influence of the Metal Nature on the Performance of Metal-supported Catalysts on Partial Oxidation of Ethanol. Journal of Power Sources, 152</w:t>
      </w:r>
      <w:r w:rsidR="000D1C12" w:rsidRPr="008167CD">
        <w:t xml:space="preserve"> (2005) </w:t>
      </w:r>
      <w:r w:rsidRPr="008167CD">
        <w:t>50 - 59.</w:t>
      </w:r>
    </w:p>
    <w:p w14:paraId="359E2826" w14:textId="77777777" w:rsidR="005526F0" w:rsidRPr="008167CD" w:rsidRDefault="005526F0" w:rsidP="005526F0">
      <w:pPr>
        <w:tabs>
          <w:tab w:val="left" w:pos="0"/>
        </w:tabs>
        <w:jc w:val="both"/>
      </w:pPr>
    </w:p>
    <w:p w14:paraId="0F76F8E6" w14:textId="312D3D65" w:rsidR="005526F0" w:rsidRPr="00941A31" w:rsidRDefault="005E0C79" w:rsidP="005526F0">
      <w:pPr>
        <w:tabs>
          <w:tab w:val="left" w:pos="0"/>
        </w:tabs>
        <w:jc w:val="both"/>
      </w:pPr>
      <w:r>
        <w:t>44</w:t>
      </w:r>
      <w:r w:rsidR="005526F0" w:rsidRPr="00941A31">
        <w:t xml:space="preserve">. MENDES, F. T.; PEREZ, C. A.;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623740C8" w14:textId="058322D9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lastRenderedPageBreak/>
        <w:t xml:space="preserve">TPSR of CO hydrogenation on Co/Nb2O5/Al2O3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101</w:t>
      </w:r>
      <w:r w:rsidR="000D1C12" w:rsidRPr="008167CD">
        <w:rPr>
          <w:lang w:val="pt-BR"/>
        </w:rPr>
        <w:t xml:space="preserve"> (2005) </w:t>
      </w:r>
      <w:r w:rsidRPr="008167CD">
        <w:rPr>
          <w:lang w:val="pt-BR"/>
        </w:rPr>
        <w:t>45 - 50.</w:t>
      </w:r>
    </w:p>
    <w:p w14:paraId="26880871" w14:textId="59D3BD58" w:rsidR="00944454" w:rsidRPr="008167CD" w:rsidRDefault="00944454" w:rsidP="00944454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2004</w:t>
      </w:r>
    </w:p>
    <w:p w14:paraId="5560DDAB" w14:textId="77777777" w:rsidR="00944454" w:rsidRPr="008167CD" w:rsidRDefault="00944454" w:rsidP="005526F0">
      <w:pPr>
        <w:tabs>
          <w:tab w:val="left" w:pos="0"/>
        </w:tabs>
        <w:jc w:val="both"/>
        <w:rPr>
          <w:lang w:val="pt-BR"/>
        </w:rPr>
      </w:pPr>
    </w:p>
    <w:p w14:paraId="2A4664C0" w14:textId="6DE82D1C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43</w:t>
      </w:r>
      <w:r w:rsidR="005526F0" w:rsidRPr="008167CD">
        <w:rPr>
          <w:lang w:val="pt-BR"/>
        </w:rPr>
        <w:t xml:space="preserve">. FERREIRA, R. S. G.; OLIVEIRA, P. G. P.; </w:t>
      </w:r>
      <w:r w:rsidR="005526F0" w:rsidRPr="008167CD">
        <w:rPr>
          <w:b/>
          <w:bCs/>
          <w:lang w:val="pt-BR"/>
        </w:rPr>
        <w:t>NORONHA, F. B.</w:t>
      </w:r>
    </w:p>
    <w:p w14:paraId="6993E31A" w14:textId="4AC8DB9C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Characterization and Catalytic Activity of Pd/V2O5/Al2O3 Catalysts on Benzene Total Oxidation. </w:t>
      </w:r>
      <w:r w:rsidRPr="008167CD">
        <w:rPr>
          <w:lang w:val="pt-BR"/>
        </w:rPr>
        <w:t xml:space="preserve">Applied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. B, Environmental, 50</w:t>
      </w:r>
      <w:r w:rsidR="000D1C12" w:rsidRPr="008167CD">
        <w:rPr>
          <w:lang w:val="pt-BR"/>
        </w:rPr>
        <w:t xml:space="preserve"> (2004) </w:t>
      </w:r>
      <w:r w:rsidRPr="008167CD">
        <w:rPr>
          <w:lang w:val="pt-BR"/>
        </w:rPr>
        <w:t>243 - 249.</w:t>
      </w:r>
    </w:p>
    <w:p w14:paraId="003F08F2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D46D8CD" w14:textId="483595EE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42</w:t>
      </w:r>
      <w:r w:rsidR="005526F0" w:rsidRPr="008167CD">
        <w:rPr>
          <w:lang w:val="pt-BR"/>
        </w:rPr>
        <w:t xml:space="preserve">. SANTOS, D. C.; LISBOA, J. S.; PASSOS, F. B.; </w:t>
      </w:r>
      <w:r w:rsidR="005526F0" w:rsidRPr="008167CD">
        <w:rPr>
          <w:b/>
          <w:bCs/>
          <w:lang w:val="pt-BR"/>
        </w:rPr>
        <w:t>NORONHA, F. B.</w:t>
      </w:r>
    </w:p>
    <w:p w14:paraId="71F7DC61" w14:textId="79FB6611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Characterization of steam-reforming catalysts. Brazilian Journal of Chemical Engineering, 21</w:t>
      </w:r>
      <w:r w:rsidR="000D1C12" w:rsidRPr="008167CD">
        <w:t xml:space="preserve"> (2004) </w:t>
      </w:r>
      <w:r w:rsidRPr="008167CD">
        <w:t>203 - 209.</w:t>
      </w:r>
    </w:p>
    <w:p w14:paraId="266DB1F2" w14:textId="77777777" w:rsidR="005526F0" w:rsidRPr="008167CD" w:rsidRDefault="005526F0" w:rsidP="005526F0">
      <w:pPr>
        <w:tabs>
          <w:tab w:val="left" w:pos="0"/>
        </w:tabs>
        <w:jc w:val="both"/>
      </w:pPr>
    </w:p>
    <w:p w14:paraId="59504C8E" w14:textId="39A60BC1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41</w:t>
      </w:r>
      <w:r w:rsidR="005526F0" w:rsidRPr="008167CD">
        <w:rPr>
          <w:lang w:val="pt-BR"/>
        </w:rPr>
        <w:t xml:space="preserve">.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MATTOS, L. V.; SOUZA, H. P.; MORELLI, M. R.; PASSOS, F. B.; GRECA, M. C.</w:t>
      </w:r>
    </w:p>
    <w:p w14:paraId="7895D3E6" w14:textId="45E1108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Comparison of two different synthesis methods of perovskites SrCo0.5FeO3 type, aiming at their use as membranes for partial oxidation of methane. Materials Research, 7</w:t>
      </w:r>
      <w:r w:rsidR="000D1C12" w:rsidRPr="008167CD">
        <w:t xml:space="preserve"> (2004) </w:t>
      </w:r>
      <w:r w:rsidRPr="008167CD">
        <w:t>319 - 323.</w:t>
      </w:r>
    </w:p>
    <w:p w14:paraId="13305C0A" w14:textId="77777777" w:rsidR="005106BB" w:rsidRDefault="005106BB" w:rsidP="005526F0">
      <w:pPr>
        <w:tabs>
          <w:tab w:val="left" w:pos="0"/>
        </w:tabs>
        <w:jc w:val="both"/>
      </w:pPr>
    </w:p>
    <w:p w14:paraId="4761D34D" w14:textId="36341D88" w:rsidR="005526F0" w:rsidRPr="008167CD" w:rsidRDefault="005E0C79" w:rsidP="005526F0">
      <w:pPr>
        <w:tabs>
          <w:tab w:val="left" w:pos="0"/>
        </w:tabs>
        <w:jc w:val="both"/>
      </w:pPr>
      <w:r>
        <w:t>40</w:t>
      </w:r>
      <w:r w:rsidR="005526F0" w:rsidRPr="008167CD">
        <w:t xml:space="preserve">. </w:t>
      </w:r>
      <w:r w:rsidR="00FE61F5" w:rsidRPr="008167CD">
        <w:t xml:space="preserve">WANG, W.; STAGG, S.; </w:t>
      </w:r>
      <w:r w:rsidR="00FE61F5" w:rsidRPr="008167CD">
        <w:rPr>
          <w:b/>
          <w:bCs/>
        </w:rPr>
        <w:t>NORONHA, F. B.</w:t>
      </w:r>
      <w:r w:rsidR="00FE61F5" w:rsidRPr="008167CD">
        <w:t>; MATTOS, L. V.; PASSOS, F. B.</w:t>
      </w:r>
    </w:p>
    <w:p w14:paraId="0EF4062B" w14:textId="3942A476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Partial oxidation and combined reforming of methane on Ce-promoted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98</w:t>
      </w:r>
      <w:r w:rsidR="000D1C12" w:rsidRPr="008167CD">
        <w:rPr>
          <w:lang w:val="pt-BR"/>
        </w:rPr>
        <w:t xml:space="preserve"> (2004) </w:t>
      </w:r>
      <w:r w:rsidRPr="008167CD">
        <w:rPr>
          <w:lang w:val="pt-BR"/>
        </w:rPr>
        <w:t>553 - 563.</w:t>
      </w:r>
    </w:p>
    <w:p w14:paraId="2B8EF4F7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6588518" w14:textId="0CA85391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39</w:t>
      </w:r>
      <w:r w:rsidR="005526F0" w:rsidRPr="008167CD">
        <w:rPr>
          <w:lang w:val="pt-BR"/>
        </w:rPr>
        <w:t xml:space="preserve">. SOUZA, M. M. V. M.; SABINO, S. J.; PASSOS, F. B.; MATTOS, L. V.;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SCHMAL, M.</w:t>
      </w:r>
    </w:p>
    <w:p w14:paraId="2CF6A9A2" w14:textId="4AD5851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Study of the mechanism of the autothermal reforming of methane on supported Pt catalysts. Studies in Surface Science and Catalysis, 147</w:t>
      </w:r>
      <w:r w:rsidR="000D1C12" w:rsidRPr="008167CD">
        <w:t xml:space="preserve"> (2004) </w:t>
      </w:r>
      <w:r w:rsidRPr="008167CD">
        <w:t>253 - 258.</w:t>
      </w:r>
    </w:p>
    <w:p w14:paraId="797A8CFB" w14:textId="77777777" w:rsidR="005526F0" w:rsidRPr="008167CD" w:rsidRDefault="005526F0" w:rsidP="005526F0">
      <w:pPr>
        <w:tabs>
          <w:tab w:val="left" w:pos="0"/>
        </w:tabs>
        <w:jc w:val="both"/>
      </w:pPr>
    </w:p>
    <w:p w14:paraId="6D7F5F3C" w14:textId="140A3E88" w:rsidR="005526F0" w:rsidRPr="00941A31" w:rsidRDefault="005E0C79" w:rsidP="005526F0">
      <w:pPr>
        <w:tabs>
          <w:tab w:val="left" w:pos="0"/>
        </w:tabs>
        <w:jc w:val="both"/>
      </w:pPr>
      <w:r>
        <w:t>38</w:t>
      </w:r>
      <w:r w:rsidR="005526F0" w:rsidRPr="00941A31">
        <w:t xml:space="preserve">. SILVA, P. P.; SILVA, F. A.; LOBO, A. G.; SOUZA, H. P.; PASSOS, F. B.; HORI, C. E.; MATTOS, L. V.; </w:t>
      </w:r>
      <w:r w:rsidR="005526F0" w:rsidRPr="00941A31">
        <w:rPr>
          <w:b/>
          <w:bCs/>
        </w:rPr>
        <w:t>NORONHA, F. B.</w:t>
      </w:r>
    </w:p>
    <w:p w14:paraId="4A7569EC" w14:textId="32653D0D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Synthesis gas production by partial oxidation of methane on Pt/Al2O3, Pt/Ce-ZrO2 and Pt/Ce-ZrO2/Al2O3 catalysts. Studies in Surface Science and Catalysis, 147</w:t>
      </w:r>
      <w:r w:rsidR="000D1C12" w:rsidRPr="008167CD">
        <w:t xml:space="preserve"> (2004) </w:t>
      </w:r>
      <w:r w:rsidRPr="008167CD">
        <w:t>157 - 162.</w:t>
      </w:r>
    </w:p>
    <w:p w14:paraId="1E9F4F6C" w14:textId="77777777" w:rsidR="005526F0" w:rsidRPr="008167CD" w:rsidRDefault="005526F0" w:rsidP="005526F0">
      <w:pPr>
        <w:tabs>
          <w:tab w:val="left" w:pos="0"/>
        </w:tabs>
        <w:jc w:val="both"/>
      </w:pPr>
    </w:p>
    <w:p w14:paraId="60B6AC09" w14:textId="247BF050" w:rsidR="005526F0" w:rsidRPr="00941A31" w:rsidRDefault="005E0C79" w:rsidP="005526F0">
      <w:pPr>
        <w:tabs>
          <w:tab w:val="left" w:pos="0"/>
        </w:tabs>
        <w:jc w:val="both"/>
      </w:pPr>
      <w:r>
        <w:t>37</w:t>
      </w:r>
      <w:r w:rsidR="005526F0" w:rsidRPr="00941A31">
        <w:t xml:space="preserve">. MENDES, F. T.; </w:t>
      </w:r>
      <w:r w:rsidR="005526F0" w:rsidRPr="00941A31">
        <w:rPr>
          <w:b/>
          <w:bCs/>
        </w:rPr>
        <w:t>NORONHA, F. B.</w:t>
      </w:r>
      <w:r w:rsidR="005526F0" w:rsidRPr="00941A31">
        <w:t>; SILVA, M. A. P.; GASPAR, A. B.; SCHMAL, M.</w:t>
      </w:r>
    </w:p>
    <w:p w14:paraId="5AF2D240" w14:textId="43A1252D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Effect of Pressure on Promoted Ru and Re-Co/</w:t>
      </w:r>
      <w:proofErr w:type="spellStart"/>
      <w:r w:rsidRPr="008167CD">
        <w:t>Niobia</w:t>
      </w:r>
      <w:proofErr w:type="spellEnd"/>
      <w:r w:rsidRPr="008167CD">
        <w:t xml:space="preserve"> Catalysts in the Fischer-</w:t>
      </w:r>
      <w:proofErr w:type="spellStart"/>
      <w:r w:rsidRPr="008167CD">
        <w:t>Tropsch</w:t>
      </w:r>
      <w:proofErr w:type="spellEnd"/>
      <w:r w:rsidRPr="008167CD">
        <w:t xml:space="preserve"> Synthesis. Studies in Surface Science and Catalysis, 147</w:t>
      </w:r>
      <w:r w:rsidR="000D1C12" w:rsidRPr="008167CD">
        <w:t xml:space="preserve"> (2004) </w:t>
      </w:r>
      <w:r w:rsidRPr="008167CD">
        <w:t>361 - 366.</w:t>
      </w:r>
    </w:p>
    <w:p w14:paraId="228BB495" w14:textId="77777777" w:rsidR="005526F0" w:rsidRPr="008167CD" w:rsidRDefault="005526F0" w:rsidP="005526F0">
      <w:pPr>
        <w:tabs>
          <w:tab w:val="left" w:pos="0"/>
        </w:tabs>
        <w:jc w:val="both"/>
      </w:pPr>
    </w:p>
    <w:p w14:paraId="649B763E" w14:textId="6A419075" w:rsidR="005526F0" w:rsidRPr="00941A31" w:rsidRDefault="005E0C79" w:rsidP="005526F0">
      <w:pPr>
        <w:tabs>
          <w:tab w:val="left" w:pos="0"/>
        </w:tabs>
        <w:jc w:val="both"/>
      </w:pPr>
      <w:r>
        <w:t>36</w:t>
      </w:r>
      <w:r w:rsidR="005526F0" w:rsidRPr="00941A31">
        <w:t xml:space="preserve">. MATTOS, L. V.; </w:t>
      </w:r>
      <w:r w:rsidR="005526F0" w:rsidRPr="00941A31">
        <w:rPr>
          <w:b/>
          <w:bCs/>
        </w:rPr>
        <w:t>NORONHA, F. B.</w:t>
      </w:r>
      <w:r w:rsidR="005526F0" w:rsidRPr="00941A31">
        <w:t>; MONTEIRO, J. L. F.</w:t>
      </w:r>
    </w:p>
    <w:p w14:paraId="3B14189E" w14:textId="2B13AC71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The effect of the </w:t>
      </w:r>
      <w:proofErr w:type="spellStart"/>
      <w:r w:rsidRPr="008167CD">
        <w:t>compensanting</w:t>
      </w:r>
      <w:proofErr w:type="spellEnd"/>
      <w:r w:rsidRPr="008167CD">
        <w:t xml:space="preserve"> cation and of the reduction temperature on the size of platinum particles on X zeolite. Studies in Surface Science and Catalysis, 154</w:t>
      </w:r>
      <w:r w:rsidR="00B06F53" w:rsidRPr="008167CD">
        <w:t xml:space="preserve"> (2004) </w:t>
      </w:r>
      <w:r w:rsidRPr="008167CD">
        <w:t>2411 - 2416.</w:t>
      </w:r>
    </w:p>
    <w:p w14:paraId="4E38BDB0" w14:textId="77777777" w:rsidR="00BC7AD6" w:rsidRDefault="00BC7AD6" w:rsidP="00944454">
      <w:pPr>
        <w:tabs>
          <w:tab w:val="left" w:pos="0"/>
        </w:tabs>
        <w:jc w:val="both"/>
        <w:rPr>
          <w:b/>
          <w:bCs/>
        </w:rPr>
      </w:pPr>
    </w:p>
    <w:p w14:paraId="2E531055" w14:textId="71D1D643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2003</w:t>
      </w:r>
    </w:p>
    <w:p w14:paraId="025CEA6D" w14:textId="77777777" w:rsidR="005526F0" w:rsidRPr="008167CD" w:rsidRDefault="005526F0" w:rsidP="005526F0">
      <w:pPr>
        <w:tabs>
          <w:tab w:val="left" w:pos="0"/>
        </w:tabs>
        <w:jc w:val="both"/>
      </w:pPr>
    </w:p>
    <w:p w14:paraId="4199FBA3" w14:textId="56473D2D" w:rsidR="005526F0" w:rsidRPr="00941A31" w:rsidRDefault="005E0C79" w:rsidP="005526F0">
      <w:pPr>
        <w:tabs>
          <w:tab w:val="left" w:pos="0"/>
        </w:tabs>
        <w:jc w:val="both"/>
      </w:pPr>
      <w:r>
        <w:t>35</w:t>
      </w:r>
      <w:r w:rsidR="005526F0" w:rsidRPr="00941A31">
        <w:t xml:space="preserve">. MENDES, F. T.; PEREZ, C. A.; SOARES, R. R.;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4B578438" w14:textId="08742E5F" w:rsidR="005526F0" w:rsidRPr="008167CD" w:rsidRDefault="005526F0" w:rsidP="005526F0">
      <w:pPr>
        <w:tabs>
          <w:tab w:val="left" w:pos="0"/>
        </w:tabs>
        <w:jc w:val="both"/>
      </w:pPr>
      <w:r w:rsidRPr="008167CD">
        <w:t>Ammonium Complex of Niobium as a Precursor for the Preparation of Nb2O5/Al2O3 Catalysts. Catalysis Today, 78</w:t>
      </w:r>
      <w:r w:rsidR="00FD6ED3" w:rsidRPr="008167CD">
        <w:t xml:space="preserve"> (2003) </w:t>
      </w:r>
      <w:r w:rsidRPr="008167CD">
        <w:t>449 - 458.</w:t>
      </w:r>
    </w:p>
    <w:p w14:paraId="466FACB4" w14:textId="77777777" w:rsidR="005526F0" w:rsidRPr="008167CD" w:rsidRDefault="005526F0" w:rsidP="005526F0">
      <w:pPr>
        <w:tabs>
          <w:tab w:val="left" w:pos="0"/>
        </w:tabs>
        <w:jc w:val="both"/>
      </w:pPr>
    </w:p>
    <w:p w14:paraId="454160FD" w14:textId="50BA032C" w:rsidR="005526F0" w:rsidRPr="008167CD" w:rsidRDefault="005E0C79" w:rsidP="005526F0">
      <w:pPr>
        <w:tabs>
          <w:tab w:val="left" w:pos="0"/>
        </w:tabs>
        <w:jc w:val="both"/>
      </w:pPr>
      <w:r>
        <w:lastRenderedPageBreak/>
        <w:t>34</w:t>
      </w:r>
      <w:r w:rsidR="005526F0" w:rsidRPr="008167CD">
        <w:t xml:space="preserve">. </w:t>
      </w:r>
      <w:r w:rsidR="00FE61F5" w:rsidRPr="008167CD">
        <w:rPr>
          <w:b/>
          <w:bCs/>
        </w:rPr>
        <w:t>NORONHA, F. B.</w:t>
      </w:r>
      <w:r w:rsidR="00FE61F5" w:rsidRPr="008167CD">
        <w:t>; SHAMSI, A.; C. TAYLOR; FENDLEY, E. C.; STAGG, S.; RESASCO, D.E.</w:t>
      </w:r>
    </w:p>
    <w:p w14:paraId="78329D74" w14:textId="115D77B0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Catalytic Performance of Pt/ZrO2 and Pt/Ce-ZrO2 Catalysts on CO2 reforming of CH4 coupled to Steam Reforming or under High Pressure. Catalysis Letters, 90</w:t>
      </w:r>
      <w:r w:rsidR="00FD6ED3" w:rsidRPr="008167CD">
        <w:t xml:space="preserve"> (2003) </w:t>
      </w:r>
      <w:r w:rsidRPr="008167CD">
        <w:t>13 - 21.</w:t>
      </w:r>
    </w:p>
    <w:p w14:paraId="55A11FF5" w14:textId="77777777" w:rsidR="005526F0" w:rsidRPr="008167CD" w:rsidRDefault="005526F0" w:rsidP="005526F0">
      <w:pPr>
        <w:tabs>
          <w:tab w:val="left" w:pos="0"/>
        </w:tabs>
        <w:jc w:val="both"/>
      </w:pPr>
    </w:p>
    <w:p w14:paraId="2153DD10" w14:textId="03F23F9D" w:rsidR="005526F0" w:rsidRPr="008167CD" w:rsidRDefault="005E0C79" w:rsidP="005526F0">
      <w:pPr>
        <w:tabs>
          <w:tab w:val="left" w:pos="0"/>
        </w:tabs>
        <w:jc w:val="both"/>
      </w:pPr>
      <w:r>
        <w:t>33</w:t>
      </w:r>
      <w:r w:rsidR="005526F0" w:rsidRPr="008167CD">
        <w:t xml:space="preserve">. </w:t>
      </w:r>
      <w:r w:rsidR="005526F0" w:rsidRPr="008167CD">
        <w:rPr>
          <w:b/>
          <w:bCs/>
        </w:rPr>
        <w:t>NORONHA, F. B.</w:t>
      </w:r>
      <w:r w:rsidR="005526F0" w:rsidRPr="008167CD">
        <w:t>; MELLO, L. F.; BALDANZA, M. A.; SCHMAL, M.</w:t>
      </w:r>
    </w:p>
    <w:p w14:paraId="2954673C" w14:textId="3D40FA7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NO Reduction with Ethanol on MoO3/Al2O3 and CeO2-ZrO2 Supported Pd Catalysts. Catalysis Today, 85</w:t>
      </w:r>
      <w:r w:rsidR="00FD6ED3" w:rsidRPr="008167CD">
        <w:t xml:space="preserve"> (2003) </w:t>
      </w:r>
      <w:r w:rsidRPr="008167CD">
        <w:t>3 - 12.</w:t>
      </w:r>
    </w:p>
    <w:p w14:paraId="04811628" w14:textId="77777777" w:rsidR="00FD6ED3" w:rsidRPr="008167CD" w:rsidRDefault="00FD6ED3" w:rsidP="005526F0">
      <w:pPr>
        <w:tabs>
          <w:tab w:val="left" w:pos="0"/>
        </w:tabs>
        <w:jc w:val="both"/>
      </w:pPr>
    </w:p>
    <w:p w14:paraId="6647A46D" w14:textId="3D4C04D7" w:rsidR="005526F0" w:rsidRPr="00941A31" w:rsidRDefault="005E0C79" w:rsidP="005526F0">
      <w:pPr>
        <w:tabs>
          <w:tab w:val="left" w:pos="0"/>
        </w:tabs>
        <w:jc w:val="both"/>
      </w:pPr>
      <w:r>
        <w:t>32</w:t>
      </w:r>
      <w:r w:rsidR="005526F0" w:rsidRPr="00941A31">
        <w:t xml:space="preserve">. MELLO, L. F.;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657BD977" w14:textId="2576E03F" w:rsidR="005526F0" w:rsidRPr="008C27B4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NO Reduction with Ethanol on Pd-Mo/Al2O3 Catalysts. </w:t>
      </w:r>
      <w:proofErr w:type="spellStart"/>
      <w:r w:rsidRPr="008C27B4">
        <w:rPr>
          <w:lang w:val="pt-BR"/>
        </w:rPr>
        <w:t>Journal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of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>, 220</w:t>
      </w:r>
      <w:r w:rsidR="00902DCB" w:rsidRPr="008C27B4">
        <w:rPr>
          <w:lang w:val="pt-BR"/>
        </w:rPr>
        <w:t xml:space="preserve"> (2003) </w:t>
      </w:r>
      <w:r w:rsidRPr="008C27B4">
        <w:rPr>
          <w:lang w:val="pt-BR"/>
        </w:rPr>
        <w:t>358 - 371.</w:t>
      </w:r>
    </w:p>
    <w:p w14:paraId="213BA867" w14:textId="77777777" w:rsidR="005526F0" w:rsidRPr="008C27B4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8B843A0" w14:textId="5D815105" w:rsidR="005526F0" w:rsidRPr="008167CD" w:rsidRDefault="005E0C79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31</w:t>
      </w:r>
      <w:r w:rsidR="005526F0" w:rsidRPr="008167CD">
        <w:rPr>
          <w:lang w:val="pt-BR"/>
        </w:rPr>
        <w:t xml:space="preserve">. MATTOS, L. V.; OLIVEIRA, E. R.; </w:t>
      </w:r>
      <w:proofErr w:type="spellStart"/>
      <w:r w:rsidR="005526F0" w:rsidRPr="008167CD">
        <w:rPr>
          <w:lang w:val="pt-BR"/>
        </w:rPr>
        <w:t>Resasco</w:t>
      </w:r>
      <w:proofErr w:type="spellEnd"/>
      <w:r w:rsidR="005526F0" w:rsidRPr="008167CD">
        <w:rPr>
          <w:lang w:val="pt-BR"/>
        </w:rPr>
        <w:t xml:space="preserve">, D.E.; PASSOS, F. B.; </w:t>
      </w:r>
      <w:r w:rsidR="005526F0" w:rsidRPr="008167CD">
        <w:rPr>
          <w:b/>
          <w:bCs/>
          <w:lang w:val="pt-BR"/>
        </w:rPr>
        <w:t>NORONHA, F. B.</w:t>
      </w:r>
    </w:p>
    <w:p w14:paraId="2006FA30" w14:textId="57659C85" w:rsidR="005526F0" w:rsidRPr="008167CD" w:rsidRDefault="005526F0" w:rsidP="005526F0">
      <w:pPr>
        <w:tabs>
          <w:tab w:val="left" w:pos="0"/>
        </w:tabs>
        <w:jc w:val="both"/>
      </w:pPr>
      <w:r w:rsidRPr="008167CD">
        <w:t>Partial Oxidation and CO2 Reforming of Methane on Pt/Al2O3, Pt/ZrO2 and Pt/Ce-ZrO2 Catalysts. Fuel Processing Technology, 83</w:t>
      </w:r>
      <w:r w:rsidR="00473A80" w:rsidRPr="008167CD">
        <w:t xml:space="preserve"> (2003) </w:t>
      </w:r>
      <w:r w:rsidRPr="008167CD">
        <w:t>147 - 161.</w:t>
      </w:r>
    </w:p>
    <w:p w14:paraId="7EFC567F" w14:textId="77777777" w:rsidR="005106BB" w:rsidRDefault="005106BB" w:rsidP="005526F0">
      <w:pPr>
        <w:tabs>
          <w:tab w:val="left" w:pos="0"/>
        </w:tabs>
        <w:jc w:val="both"/>
      </w:pPr>
    </w:p>
    <w:p w14:paraId="4FD41622" w14:textId="37187F07" w:rsidR="005526F0" w:rsidRPr="00941A31" w:rsidRDefault="005E0C79" w:rsidP="005526F0">
      <w:pPr>
        <w:tabs>
          <w:tab w:val="left" w:pos="0"/>
        </w:tabs>
        <w:jc w:val="both"/>
      </w:pPr>
      <w:r>
        <w:t>30</w:t>
      </w:r>
      <w:r w:rsidR="005526F0" w:rsidRPr="00941A31">
        <w:t xml:space="preserve">. </w:t>
      </w:r>
      <w:r w:rsidR="001F6A4A" w:rsidRPr="00941A31">
        <w:rPr>
          <w:b/>
          <w:bCs/>
        </w:rPr>
        <w:t>NORONHA, F. B.</w:t>
      </w:r>
      <w:r w:rsidR="001F6A4A" w:rsidRPr="00941A31">
        <w:t>; DURÃO, M.C.; BATISTA, M. S.; APPEL, L. G.</w:t>
      </w:r>
    </w:p>
    <w:p w14:paraId="1661FB95" w14:textId="57D39377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Role of Ni on the Performance of Automotive Catalysts: evaluating the ethanol oxidation reaction. Catalysis Today, 85</w:t>
      </w:r>
      <w:r w:rsidR="00473A80" w:rsidRPr="008167CD">
        <w:t xml:space="preserve"> (2003) </w:t>
      </w:r>
      <w:r w:rsidRPr="008167CD">
        <w:t>13 - 21.</w:t>
      </w:r>
    </w:p>
    <w:p w14:paraId="5A6C2FBA" w14:textId="4C4E2B17" w:rsidR="005526F0" w:rsidRPr="008167CD" w:rsidRDefault="005526F0" w:rsidP="005526F0">
      <w:pPr>
        <w:tabs>
          <w:tab w:val="left" w:pos="0"/>
        </w:tabs>
        <w:jc w:val="both"/>
      </w:pPr>
    </w:p>
    <w:p w14:paraId="6DD7F741" w14:textId="77777777" w:rsidR="004B2571" w:rsidRPr="008167CD" w:rsidRDefault="004B2571" w:rsidP="005526F0">
      <w:pPr>
        <w:tabs>
          <w:tab w:val="left" w:pos="0"/>
        </w:tabs>
        <w:jc w:val="both"/>
      </w:pPr>
    </w:p>
    <w:p w14:paraId="6AF7AB7A" w14:textId="2E74A233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2002</w:t>
      </w:r>
    </w:p>
    <w:p w14:paraId="701EDC55" w14:textId="77777777" w:rsidR="00944454" w:rsidRPr="008167CD" w:rsidRDefault="00944454" w:rsidP="005526F0">
      <w:pPr>
        <w:tabs>
          <w:tab w:val="left" w:pos="0"/>
        </w:tabs>
        <w:jc w:val="both"/>
      </w:pPr>
    </w:p>
    <w:p w14:paraId="036FD362" w14:textId="0C2E410B" w:rsidR="005526F0" w:rsidRPr="00941A31" w:rsidRDefault="005E0C79" w:rsidP="005526F0">
      <w:pPr>
        <w:tabs>
          <w:tab w:val="left" w:pos="0"/>
        </w:tabs>
        <w:jc w:val="both"/>
      </w:pPr>
      <w:r>
        <w:t>29</w:t>
      </w:r>
      <w:r w:rsidR="005526F0" w:rsidRPr="00941A31">
        <w:t xml:space="preserve">. </w:t>
      </w:r>
      <w:r w:rsidR="005526F0" w:rsidRPr="00941A31">
        <w:rPr>
          <w:b/>
          <w:bCs/>
        </w:rPr>
        <w:t>NORONHA, F. B.</w:t>
      </w:r>
      <w:r w:rsidR="005526F0" w:rsidRPr="00941A31">
        <w:t>; MATTOS, L. V.; MONTEIRO, J. L. F.</w:t>
      </w:r>
    </w:p>
    <w:p w14:paraId="740CFDC9" w14:textId="25F725DD" w:rsidR="005526F0" w:rsidRPr="008C27B4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Bifunctional Metal/Base Catalysts (Pt/X) for the direct Synthesis of MIBK from Acetone. </w:t>
      </w:r>
      <w:proofErr w:type="spellStart"/>
      <w:r w:rsidRPr="008C27B4">
        <w:rPr>
          <w:lang w:val="pt-BR"/>
        </w:rPr>
        <w:t>Journal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of</w:t>
      </w:r>
      <w:proofErr w:type="spellEnd"/>
      <w:r w:rsidRPr="008C27B4">
        <w:rPr>
          <w:lang w:val="pt-BR"/>
        </w:rPr>
        <w:t xml:space="preserve">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>, 209</w:t>
      </w:r>
      <w:r w:rsidR="008F19B0" w:rsidRPr="008C27B4">
        <w:rPr>
          <w:lang w:val="pt-BR"/>
        </w:rPr>
        <w:t xml:space="preserve"> (2002) </w:t>
      </w:r>
      <w:r w:rsidRPr="008C27B4">
        <w:rPr>
          <w:lang w:val="pt-BR"/>
        </w:rPr>
        <w:t>166 - 176.</w:t>
      </w:r>
    </w:p>
    <w:p w14:paraId="6BEC6C7A" w14:textId="77777777" w:rsidR="005526F0" w:rsidRPr="008C27B4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680A704A" w14:textId="07F27073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28</w:t>
      </w:r>
      <w:r w:rsidR="005526F0" w:rsidRPr="008167CD">
        <w:rPr>
          <w:lang w:val="pt-BR"/>
        </w:rPr>
        <w:t xml:space="preserve">.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MATTOS, L. V.; PASSOS, F. B.; OLIVEIRA, E. R.; RESENDE, P. D.</w:t>
      </w:r>
    </w:p>
    <w:p w14:paraId="7382BD57" w14:textId="32FBCAFB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Partial Oxidation of Methane on Pt/Ce-ZrO2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77</w:t>
      </w:r>
      <w:r w:rsidR="008F19B0" w:rsidRPr="008167CD">
        <w:rPr>
          <w:lang w:val="pt-BR"/>
        </w:rPr>
        <w:t xml:space="preserve"> (2002) </w:t>
      </w:r>
      <w:r w:rsidRPr="008167CD">
        <w:rPr>
          <w:lang w:val="pt-BR"/>
        </w:rPr>
        <w:t>245 - 256, 2002.</w:t>
      </w:r>
    </w:p>
    <w:p w14:paraId="4CAC304F" w14:textId="77777777" w:rsidR="004B2571" w:rsidRPr="008167CD" w:rsidRDefault="004B2571" w:rsidP="005526F0">
      <w:pPr>
        <w:tabs>
          <w:tab w:val="left" w:pos="0"/>
        </w:tabs>
        <w:jc w:val="both"/>
        <w:rPr>
          <w:lang w:val="pt-BR"/>
        </w:rPr>
      </w:pPr>
    </w:p>
    <w:p w14:paraId="3863AA5D" w14:textId="1FBA3C51" w:rsidR="00944454" w:rsidRPr="008167CD" w:rsidRDefault="00944454" w:rsidP="00944454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2001</w:t>
      </w:r>
    </w:p>
    <w:p w14:paraId="19143C8D" w14:textId="77777777" w:rsidR="00944454" w:rsidRPr="008167CD" w:rsidRDefault="00944454" w:rsidP="005526F0">
      <w:pPr>
        <w:tabs>
          <w:tab w:val="left" w:pos="0"/>
        </w:tabs>
        <w:jc w:val="both"/>
        <w:rPr>
          <w:lang w:val="pt-BR"/>
        </w:rPr>
      </w:pPr>
    </w:p>
    <w:p w14:paraId="2E8B1585" w14:textId="34E1A561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27</w:t>
      </w:r>
      <w:r w:rsidR="005526F0" w:rsidRPr="008167CD">
        <w:rPr>
          <w:lang w:val="pt-BR"/>
        </w:rPr>
        <w:t xml:space="preserve">. </w:t>
      </w:r>
      <w:r w:rsidR="001F6A4A" w:rsidRPr="008167CD">
        <w:rPr>
          <w:b/>
          <w:bCs/>
          <w:lang w:val="pt-BR"/>
        </w:rPr>
        <w:t>NORONHA, F. B.</w:t>
      </w:r>
      <w:r w:rsidR="001F6A4A" w:rsidRPr="008167CD">
        <w:rPr>
          <w:lang w:val="pt-BR"/>
        </w:rPr>
        <w:t>; FENDLEY, E. C.; SOARES, R. R.; ALVAREZ, W.; RESASCO, D.E.</w:t>
      </w:r>
    </w:p>
    <w:p w14:paraId="28C55394" w14:textId="42858FB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Correlation between Catalytic Activity and Support reducibility in the CO2 reforming of methane over Pt/CexZr1-xO2 Catalysts. Chemical Engineering Journal, 82</w:t>
      </w:r>
      <w:r w:rsidR="008F19B0" w:rsidRPr="008167CD">
        <w:t xml:space="preserve"> (2001) </w:t>
      </w:r>
      <w:r w:rsidRPr="008167CD">
        <w:t>21 - 31.</w:t>
      </w:r>
    </w:p>
    <w:p w14:paraId="6BFE4764" w14:textId="77777777" w:rsidR="00944454" w:rsidRPr="008167CD" w:rsidRDefault="00944454" w:rsidP="005526F0">
      <w:pPr>
        <w:tabs>
          <w:tab w:val="left" w:pos="0"/>
        </w:tabs>
        <w:jc w:val="both"/>
      </w:pPr>
    </w:p>
    <w:p w14:paraId="324D4EFC" w14:textId="1E9E0F0E" w:rsidR="005526F0" w:rsidRPr="00941A31" w:rsidRDefault="00290F16" w:rsidP="005526F0">
      <w:pPr>
        <w:tabs>
          <w:tab w:val="left" w:pos="0"/>
        </w:tabs>
        <w:jc w:val="both"/>
      </w:pPr>
      <w:r>
        <w:t>26</w:t>
      </w:r>
      <w:r w:rsidR="005526F0" w:rsidRPr="00941A31">
        <w:t xml:space="preserve">. </w:t>
      </w:r>
      <w:r w:rsidR="005526F0" w:rsidRPr="00941A31">
        <w:rPr>
          <w:b/>
          <w:bCs/>
        </w:rPr>
        <w:t>NORONHA, F. B.</w:t>
      </w:r>
      <w:r w:rsidR="005526F0" w:rsidRPr="00941A31">
        <w:t>; MONTEIRO, J. L. F.; MATTOS, L. V.</w:t>
      </w:r>
    </w:p>
    <w:p w14:paraId="5ADBF615" w14:textId="150CC7FE" w:rsidR="005526F0" w:rsidRPr="008167CD" w:rsidRDefault="005526F0" w:rsidP="005526F0">
      <w:pPr>
        <w:tabs>
          <w:tab w:val="left" w:pos="0"/>
        </w:tabs>
        <w:jc w:val="both"/>
      </w:pPr>
      <w:r w:rsidRPr="008167CD">
        <w:t>One-Step Synthesis of MIBK from Acetone over Pt/X Catalysis. Studies in Surface Science and Catalysis, 135</w:t>
      </w:r>
      <w:r w:rsidR="001E2614" w:rsidRPr="008167CD">
        <w:t xml:space="preserve"> (2001) </w:t>
      </w:r>
      <w:r w:rsidRPr="008167CD">
        <w:t xml:space="preserve">23O05 </w:t>
      </w:r>
      <w:proofErr w:type="gramStart"/>
      <w:r w:rsidRPr="008167CD">
        <w:t>- .</w:t>
      </w:r>
      <w:proofErr w:type="gramEnd"/>
    </w:p>
    <w:p w14:paraId="4064644A" w14:textId="77777777" w:rsidR="005526F0" w:rsidRPr="008167CD" w:rsidRDefault="005526F0" w:rsidP="005526F0">
      <w:pPr>
        <w:tabs>
          <w:tab w:val="left" w:pos="0"/>
        </w:tabs>
        <w:jc w:val="both"/>
      </w:pPr>
    </w:p>
    <w:p w14:paraId="66684279" w14:textId="0F41589C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25</w:t>
      </w:r>
      <w:r w:rsidR="005526F0" w:rsidRPr="008167CD">
        <w:rPr>
          <w:lang w:val="pt-BR"/>
        </w:rPr>
        <w:t xml:space="preserve">.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FERREIRA, R. S. G.; OLIVEIRA, P. G. P.</w:t>
      </w:r>
    </w:p>
    <w:p w14:paraId="48CB02C2" w14:textId="44BC56B7" w:rsidR="005526F0" w:rsidRPr="008C27B4" w:rsidRDefault="005526F0" w:rsidP="005526F0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t xml:space="preserve">The Effect of the Nature of Vanadium Species on Benzene Total Oxidation. </w:t>
      </w:r>
      <w:r w:rsidRPr="008C27B4">
        <w:rPr>
          <w:lang w:val="pt-BR"/>
        </w:rPr>
        <w:t xml:space="preserve">Applied </w:t>
      </w:r>
      <w:proofErr w:type="spellStart"/>
      <w:r w:rsidRPr="008C27B4">
        <w:rPr>
          <w:lang w:val="pt-BR"/>
        </w:rPr>
        <w:t>Catalysis</w:t>
      </w:r>
      <w:proofErr w:type="spellEnd"/>
      <w:r w:rsidRPr="008C27B4">
        <w:rPr>
          <w:lang w:val="pt-BR"/>
        </w:rPr>
        <w:t xml:space="preserve">. B, </w:t>
      </w:r>
      <w:r w:rsidRPr="008C27B4">
        <w:rPr>
          <w:lang w:val="pt-BR"/>
        </w:rPr>
        <w:lastRenderedPageBreak/>
        <w:t>Environmental, 29</w:t>
      </w:r>
      <w:r w:rsidR="001E2614" w:rsidRPr="008C27B4">
        <w:rPr>
          <w:lang w:val="pt-BR"/>
        </w:rPr>
        <w:t xml:space="preserve"> (2001) </w:t>
      </w:r>
      <w:r w:rsidRPr="008C27B4">
        <w:rPr>
          <w:lang w:val="pt-BR"/>
        </w:rPr>
        <w:t>275 - 283.</w:t>
      </w:r>
    </w:p>
    <w:p w14:paraId="407C1E9E" w14:textId="77777777" w:rsidR="00A44CCA" w:rsidRPr="008C27B4" w:rsidRDefault="00A44CCA" w:rsidP="005526F0">
      <w:pPr>
        <w:tabs>
          <w:tab w:val="left" w:pos="0"/>
        </w:tabs>
        <w:jc w:val="both"/>
        <w:rPr>
          <w:lang w:val="pt-BR"/>
        </w:rPr>
      </w:pPr>
    </w:p>
    <w:p w14:paraId="33E19BAA" w14:textId="62F8219D" w:rsidR="005526F0" w:rsidRPr="008C27B4" w:rsidRDefault="00290F16" w:rsidP="005526F0">
      <w:pPr>
        <w:tabs>
          <w:tab w:val="left" w:pos="0"/>
        </w:tabs>
        <w:jc w:val="both"/>
        <w:rPr>
          <w:lang w:val="pt-BR"/>
        </w:rPr>
      </w:pPr>
      <w:r w:rsidRPr="008C27B4">
        <w:rPr>
          <w:lang w:val="pt-BR"/>
        </w:rPr>
        <w:t>24</w:t>
      </w:r>
      <w:r w:rsidR="005526F0" w:rsidRPr="008C27B4">
        <w:rPr>
          <w:lang w:val="pt-BR"/>
        </w:rPr>
        <w:t xml:space="preserve">. </w:t>
      </w:r>
      <w:r w:rsidR="005526F0" w:rsidRPr="008C27B4">
        <w:rPr>
          <w:b/>
          <w:bCs/>
          <w:lang w:val="pt-BR"/>
        </w:rPr>
        <w:t>NORONHA, F. B.</w:t>
      </w:r>
      <w:r w:rsidR="005526F0" w:rsidRPr="008C27B4">
        <w:rPr>
          <w:lang w:val="pt-BR"/>
        </w:rPr>
        <w:t>; BALDANZA, M. A.; MONTEIRO, R. S.; ARANDA, D. A. G.; ORDINE, A. P.; SCHMAL, M.</w:t>
      </w:r>
    </w:p>
    <w:p w14:paraId="711D9914" w14:textId="606857AE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Nature of Metal Oxide on Adsorptive and Catalytic Properties of Pd/</w:t>
      </w:r>
      <w:proofErr w:type="spellStart"/>
      <w:r w:rsidRPr="008167CD">
        <w:t>MeOx</w:t>
      </w:r>
      <w:proofErr w:type="spellEnd"/>
      <w:r w:rsidRPr="008167CD">
        <w:t>/Al2O3 Catalysts. Applied Catalysis. A, General, 210</w:t>
      </w:r>
      <w:r w:rsidR="001E2614" w:rsidRPr="008167CD">
        <w:t xml:space="preserve"> (2001) </w:t>
      </w:r>
      <w:r w:rsidRPr="008167CD">
        <w:t>275 - 286.</w:t>
      </w:r>
    </w:p>
    <w:p w14:paraId="1F5CA3F7" w14:textId="77777777" w:rsidR="005526F0" w:rsidRPr="008167CD" w:rsidRDefault="005526F0" w:rsidP="005526F0">
      <w:pPr>
        <w:tabs>
          <w:tab w:val="left" w:pos="0"/>
        </w:tabs>
        <w:jc w:val="both"/>
      </w:pPr>
    </w:p>
    <w:p w14:paraId="400B06B5" w14:textId="6786ADEC" w:rsidR="005526F0" w:rsidRPr="00941A31" w:rsidRDefault="00290F16" w:rsidP="005526F0">
      <w:pPr>
        <w:tabs>
          <w:tab w:val="left" w:pos="0"/>
        </w:tabs>
        <w:jc w:val="both"/>
      </w:pPr>
      <w:r>
        <w:t>23</w:t>
      </w:r>
      <w:r w:rsidR="005526F0" w:rsidRPr="00941A31">
        <w:t xml:space="preserve">. </w:t>
      </w:r>
      <w:r w:rsidR="005526F0" w:rsidRPr="00941A31">
        <w:rPr>
          <w:b/>
          <w:bCs/>
        </w:rPr>
        <w:t>NORONHA, F. B.</w:t>
      </w:r>
      <w:r w:rsidR="005526F0" w:rsidRPr="00941A31">
        <w:t>; MENDES, F. T.; SCHMAL, M.</w:t>
      </w:r>
    </w:p>
    <w:p w14:paraId="020D2EA4" w14:textId="24E6A62C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r w:rsidRPr="008167CD">
        <w:t>The Promoting Effect of Ru and Re Addition to Co/Nb2O5 catalyst in the Fischer-</w:t>
      </w:r>
      <w:proofErr w:type="spellStart"/>
      <w:r w:rsidRPr="008167CD">
        <w:t>Tropsch</w:t>
      </w:r>
      <w:proofErr w:type="spellEnd"/>
      <w:r w:rsidRPr="008167CD">
        <w:t xml:space="preserve"> Synthesis. Studies in Surface Science and Catalysis, 136</w:t>
      </w:r>
      <w:r w:rsidR="001E2614" w:rsidRPr="008167CD">
        <w:t xml:space="preserve"> (2001) </w:t>
      </w:r>
      <w:r w:rsidRPr="008167CD">
        <w:t>177 - 183.</w:t>
      </w:r>
    </w:p>
    <w:p w14:paraId="28A6BCF2" w14:textId="04C633CC" w:rsidR="005526F0" w:rsidRPr="008167CD" w:rsidRDefault="005526F0" w:rsidP="005526F0">
      <w:pPr>
        <w:tabs>
          <w:tab w:val="left" w:pos="0"/>
        </w:tabs>
        <w:jc w:val="both"/>
      </w:pPr>
    </w:p>
    <w:p w14:paraId="1019BC2C" w14:textId="2ADF6027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2000</w:t>
      </w:r>
    </w:p>
    <w:p w14:paraId="4692FDA7" w14:textId="77777777" w:rsidR="00944454" w:rsidRPr="008167CD" w:rsidRDefault="00944454" w:rsidP="005526F0">
      <w:pPr>
        <w:tabs>
          <w:tab w:val="left" w:pos="0"/>
        </w:tabs>
        <w:jc w:val="both"/>
      </w:pPr>
    </w:p>
    <w:p w14:paraId="1FAB4BA2" w14:textId="764397A4" w:rsidR="005526F0" w:rsidRPr="00941A31" w:rsidRDefault="00290F16" w:rsidP="005526F0">
      <w:pPr>
        <w:tabs>
          <w:tab w:val="left" w:pos="0"/>
        </w:tabs>
        <w:jc w:val="both"/>
      </w:pPr>
      <w:r>
        <w:t>22</w:t>
      </w:r>
      <w:r w:rsidR="005526F0" w:rsidRPr="00941A31">
        <w:t xml:space="preserve">. SCHMAL, M.; ARANDA, D. A. G.; SOARES, R. R.; </w:t>
      </w:r>
      <w:r w:rsidR="005526F0" w:rsidRPr="00941A31">
        <w:rPr>
          <w:b/>
          <w:bCs/>
        </w:rPr>
        <w:t>NORONHA, F. B.</w:t>
      </w:r>
      <w:r w:rsidR="005526F0" w:rsidRPr="00941A31">
        <w:t>; FRYDMAN, A.</w:t>
      </w:r>
    </w:p>
    <w:p w14:paraId="098156C7" w14:textId="53C77B5D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A study of the promoting effect of noble metal addition on </w:t>
      </w:r>
      <w:proofErr w:type="spellStart"/>
      <w:r w:rsidRPr="008167CD">
        <w:t>niobia</w:t>
      </w:r>
      <w:proofErr w:type="spellEnd"/>
      <w:r w:rsidRPr="008167CD">
        <w:t xml:space="preserve"> and </w:t>
      </w:r>
      <w:proofErr w:type="spellStart"/>
      <w:r w:rsidRPr="008167CD">
        <w:t>niobia</w:t>
      </w:r>
      <w:proofErr w:type="spellEnd"/>
      <w:r w:rsidRPr="008167CD">
        <w:t xml:space="preserve"> alumina catalysts. Catalysis Today, 57</w:t>
      </w:r>
      <w:r w:rsidR="001E2614" w:rsidRPr="008167CD">
        <w:t xml:space="preserve"> (2000) </w:t>
      </w:r>
      <w:r w:rsidRPr="008167CD">
        <w:t>169 - 176.</w:t>
      </w:r>
    </w:p>
    <w:p w14:paraId="3D1CAEDA" w14:textId="77777777" w:rsidR="005106BB" w:rsidRDefault="005106BB" w:rsidP="005526F0">
      <w:pPr>
        <w:tabs>
          <w:tab w:val="left" w:pos="0"/>
        </w:tabs>
        <w:jc w:val="both"/>
      </w:pPr>
    </w:p>
    <w:p w14:paraId="002C6E01" w14:textId="5DC774D5" w:rsidR="005526F0" w:rsidRPr="00941A31" w:rsidRDefault="00290F16" w:rsidP="005526F0">
      <w:pPr>
        <w:tabs>
          <w:tab w:val="left" w:pos="0"/>
        </w:tabs>
        <w:jc w:val="both"/>
      </w:pPr>
      <w:r>
        <w:t>21</w:t>
      </w:r>
      <w:r w:rsidR="005526F0" w:rsidRPr="00941A31">
        <w:t>. BALDANZA, M. A.; MELLO, L. F.; A.</w:t>
      </w:r>
      <w:r w:rsidR="001331DF" w:rsidRPr="00941A31">
        <w:t xml:space="preserve"> </w:t>
      </w:r>
      <w:r w:rsidR="005526F0" w:rsidRPr="00941A31">
        <w:t xml:space="preserve">VANNICE;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4384DE27" w14:textId="3F5245CE" w:rsidR="005526F0" w:rsidRPr="008167CD" w:rsidRDefault="005526F0" w:rsidP="005526F0">
      <w:pPr>
        <w:tabs>
          <w:tab w:val="left" w:pos="0"/>
        </w:tabs>
        <w:jc w:val="both"/>
      </w:pPr>
      <w:r w:rsidRPr="008167CD">
        <w:t>Adsorptive and Catalytic Properties of Alumina-Supported Pd-Mo Catalysts. Journal of Catalysis, 192</w:t>
      </w:r>
      <w:r w:rsidR="001E2614" w:rsidRPr="008167CD">
        <w:t xml:space="preserve"> (2000) </w:t>
      </w:r>
      <w:r w:rsidRPr="008167CD">
        <w:t>64 - 76.</w:t>
      </w:r>
    </w:p>
    <w:p w14:paraId="649198C9" w14:textId="77777777" w:rsidR="005526F0" w:rsidRPr="008167CD" w:rsidRDefault="005526F0" w:rsidP="005526F0">
      <w:pPr>
        <w:tabs>
          <w:tab w:val="left" w:pos="0"/>
        </w:tabs>
        <w:jc w:val="both"/>
      </w:pPr>
    </w:p>
    <w:p w14:paraId="409F34FB" w14:textId="7C7E0671" w:rsidR="005526F0" w:rsidRPr="008167CD" w:rsidRDefault="00290F16" w:rsidP="005526F0">
      <w:pPr>
        <w:tabs>
          <w:tab w:val="left" w:pos="0"/>
        </w:tabs>
        <w:jc w:val="both"/>
      </w:pPr>
      <w:r>
        <w:t>20</w:t>
      </w:r>
      <w:r w:rsidR="005526F0" w:rsidRPr="008167CD">
        <w:t xml:space="preserve">. </w:t>
      </w:r>
      <w:r w:rsidR="005526F0" w:rsidRPr="008167CD">
        <w:rPr>
          <w:b/>
          <w:bCs/>
        </w:rPr>
        <w:t>NORONHA, F. B.</w:t>
      </w:r>
      <w:r w:rsidR="005526F0" w:rsidRPr="008167CD">
        <w:t>; MORAWECK, B.; SCHMAL, M.; DELICHERE, P.; BRUN, M.; FRETY, R.</w:t>
      </w:r>
    </w:p>
    <w:p w14:paraId="36C0527B" w14:textId="4379762B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Characterization of </w:t>
      </w:r>
      <w:proofErr w:type="spellStart"/>
      <w:r w:rsidRPr="008167CD">
        <w:t>Niobia</w:t>
      </w:r>
      <w:proofErr w:type="spellEnd"/>
      <w:r w:rsidRPr="008167CD">
        <w:t>-Supported Palladium</w:t>
      </w:r>
      <w:r w:rsidR="00DF6210">
        <w:t>-</w:t>
      </w:r>
      <w:r w:rsidRPr="008167CD">
        <w:t>Cobalt Catalysts. Journal of Physical Chemistry. B., 104</w:t>
      </w:r>
      <w:r w:rsidR="001E2614" w:rsidRPr="008167CD">
        <w:t xml:space="preserve"> (2000) </w:t>
      </w:r>
      <w:r w:rsidRPr="008167CD">
        <w:t>5478 - 5485.</w:t>
      </w:r>
    </w:p>
    <w:p w14:paraId="0501FB9B" w14:textId="77777777" w:rsidR="005526F0" w:rsidRPr="008167CD" w:rsidRDefault="005526F0" w:rsidP="005526F0">
      <w:pPr>
        <w:tabs>
          <w:tab w:val="left" w:pos="0"/>
        </w:tabs>
        <w:jc w:val="both"/>
      </w:pPr>
    </w:p>
    <w:p w14:paraId="381E2088" w14:textId="6B5D9D22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9</w:t>
      </w:r>
      <w:r w:rsidR="001F6A4A" w:rsidRPr="00941A31">
        <w:t xml:space="preserve">. STAGG, S.; </w:t>
      </w:r>
      <w:r w:rsidR="001F6A4A" w:rsidRPr="00941A31">
        <w:rPr>
          <w:b/>
          <w:bCs/>
        </w:rPr>
        <w:t>NORONHA, F. B.</w:t>
      </w:r>
      <w:r w:rsidR="001F6A4A" w:rsidRPr="00941A31">
        <w:t>; FENDLEY, E. C.; RESASCO, D.E.</w:t>
      </w:r>
    </w:p>
    <w:p w14:paraId="76D2D639" w14:textId="082790C3" w:rsidR="005526F0" w:rsidRPr="008167CD" w:rsidRDefault="005526F0" w:rsidP="005526F0">
      <w:pPr>
        <w:tabs>
          <w:tab w:val="left" w:pos="0"/>
        </w:tabs>
        <w:jc w:val="both"/>
        <w:rPr>
          <w:i/>
          <w:iCs/>
          <w:color w:val="A0A0A0"/>
        </w:rPr>
      </w:pPr>
      <w:bookmarkStart w:id="3" w:name="_Hlk60635563"/>
      <w:r w:rsidRPr="008167CD">
        <w:t>CO2 Reforming of CH4 over Pt/ZrO2 Catalysts Promoted with La and Ce Oxides</w:t>
      </w:r>
      <w:bookmarkEnd w:id="3"/>
      <w:r w:rsidRPr="008167CD">
        <w:t>. Journal of Catalysis, 194</w:t>
      </w:r>
      <w:r w:rsidR="004633FA" w:rsidRPr="008167CD">
        <w:t xml:space="preserve"> (2000) </w:t>
      </w:r>
      <w:r w:rsidRPr="008167CD">
        <w:t>240 - 249.</w:t>
      </w:r>
    </w:p>
    <w:p w14:paraId="3FD37DBD" w14:textId="77777777" w:rsidR="005526F0" w:rsidRPr="008167CD" w:rsidRDefault="005526F0" w:rsidP="005526F0">
      <w:pPr>
        <w:tabs>
          <w:tab w:val="left" w:pos="0"/>
        </w:tabs>
        <w:jc w:val="both"/>
      </w:pPr>
    </w:p>
    <w:p w14:paraId="2F8B9E1E" w14:textId="32231389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8</w:t>
      </w:r>
      <w:r w:rsidRPr="00941A31">
        <w:t xml:space="preserve">. MENDES, F. T.; </w:t>
      </w:r>
      <w:r w:rsidRPr="00941A31">
        <w:rPr>
          <w:b/>
          <w:bCs/>
        </w:rPr>
        <w:t>NORONHA, F. B.</w:t>
      </w:r>
      <w:r w:rsidRPr="00941A31">
        <w:t>; SCHMAL, M.</w:t>
      </w:r>
    </w:p>
    <w:p w14:paraId="1A3DB24D" w14:textId="68510FD6" w:rsidR="005526F0" w:rsidRPr="008167CD" w:rsidRDefault="005526F0" w:rsidP="005526F0">
      <w:pPr>
        <w:tabs>
          <w:tab w:val="left" w:pos="0"/>
        </w:tabs>
        <w:jc w:val="both"/>
      </w:pPr>
      <w:r w:rsidRPr="008167CD">
        <w:t>Effect of Nb2O5 Addition to Co/Al2O3 Catalyst on CO Hydrogenation reaction. Studies in Surface Science and Catalysis, 130</w:t>
      </w:r>
      <w:r w:rsidR="004633FA" w:rsidRPr="008167CD">
        <w:t xml:space="preserve"> (2000) </w:t>
      </w:r>
      <w:r w:rsidRPr="008167CD">
        <w:t>3717 - 3722.</w:t>
      </w:r>
    </w:p>
    <w:p w14:paraId="04B09BA3" w14:textId="77777777" w:rsidR="005526F0" w:rsidRPr="008167CD" w:rsidRDefault="005526F0" w:rsidP="005526F0">
      <w:pPr>
        <w:tabs>
          <w:tab w:val="left" w:pos="0"/>
        </w:tabs>
        <w:jc w:val="both"/>
      </w:pPr>
    </w:p>
    <w:p w14:paraId="064F6AC0" w14:textId="010C518F" w:rsidR="005526F0" w:rsidRPr="008167CD" w:rsidRDefault="005526F0" w:rsidP="005526F0">
      <w:pPr>
        <w:tabs>
          <w:tab w:val="left" w:pos="0"/>
        </w:tabs>
        <w:jc w:val="both"/>
      </w:pPr>
      <w:r w:rsidRPr="008167CD">
        <w:t>1</w:t>
      </w:r>
      <w:r w:rsidR="00A44CCA">
        <w:t>7</w:t>
      </w:r>
      <w:r w:rsidRPr="008167CD">
        <w:t xml:space="preserve">. MELLO, L. F.; BALDANZA, M. A.; </w:t>
      </w:r>
      <w:r w:rsidRPr="008167CD">
        <w:rPr>
          <w:b/>
          <w:bCs/>
        </w:rPr>
        <w:t>NORONHA, F. B.</w:t>
      </w:r>
      <w:r w:rsidRPr="008167CD">
        <w:t>; SCHMAL, M.</w:t>
      </w:r>
    </w:p>
    <w:p w14:paraId="2FBEF382" w14:textId="40D6E291" w:rsidR="005526F0" w:rsidRPr="008167CD" w:rsidRDefault="005526F0" w:rsidP="005526F0">
      <w:pPr>
        <w:tabs>
          <w:tab w:val="left" w:pos="0"/>
        </w:tabs>
        <w:jc w:val="both"/>
      </w:pPr>
      <w:r w:rsidRPr="008167CD">
        <w:t>NO Reduction in Presence of Methane and Ethanol on Pd-Mo/Al2O3 Catalysts. Studies in Surface Science and Catalysis, 130</w:t>
      </w:r>
      <w:r w:rsidR="004633FA" w:rsidRPr="008167CD">
        <w:t xml:space="preserve"> (2000) </w:t>
      </w:r>
      <w:r w:rsidRPr="008167CD">
        <w:t>647 - 652.</w:t>
      </w:r>
    </w:p>
    <w:p w14:paraId="6E472ED8" w14:textId="77777777" w:rsidR="005526F0" w:rsidRPr="008167CD" w:rsidRDefault="005526F0" w:rsidP="005526F0">
      <w:pPr>
        <w:tabs>
          <w:tab w:val="left" w:pos="0"/>
        </w:tabs>
        <w:jc w:val="both"/>
      </w:pPr>
    </w:p>
    <w:p w14:paraId="3BDD180B" w14:textId="37A99D82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6</w:t>
      </w:r>
      <w:r w:rsidRPr="00941A31">
        <w:t xml:space="preserve">. MATTOS, L.; MORAWECK, B.; ALVES, M. C. M.; </w:t>
      </w:r>
      <w:r w:rsidRPr="00941A31">
        <w:rPr>
          <w:b/>
          <w:bCs/>
        </w:rPr>
        <w:t>NORONHA, F. B.</w:t>
      </w:r>
      <w:r w:rsidRPr="00941A31">
        <w:t>; MONTEIRO, J. L. F.</w:t>
      </w:r>
    </w:p>
    <w:p w14:paraId="2BF03657" w14:textId="5672CF43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On the Effect of the Preparation Conditions on the Localization and the Size of Platinum Particles on Zeolite </w:t>
      </w:r>
      <w:proofErr w:type="spellStart"/>
      <w:r w:rsidRPr="008167CD">
        <w:t>NaX</w:t>
      </w:r>
      <w:proofErr w:type="spellEnd"/>
      <w:r w:rsidRPr="008167CD">
        <w:t>. Studies in Surface Science and Catalysis, 130</w:t>
      </w:r>
      <w:r w:rsidR="000C03DB" w:rsidRPr="008167CD">
        <w:t xml:space="preserve"> (2000) </w:t>
      </w:r>
      <w:r w:rsidRPr="008167CD">
        <w:t>1103 - 1108.</w:t>
      </w:r>
    </w:p>
    <w:p w14:paraId="17182B08" w14:textId="77777777" w:rsidR="005526F0" w:rsidRPr="008167CD" w:rsidRDefault="005526F0" w:rsidP="005526F0">
      <w:pPr>
        <w:tabs>
          <w:tab w:val="left" w:pos="0"/>
        </w:tabs>
        <w:jc w:val="both"/>
      </w:pPr>
    </w:p>
    <w:p w14:paraId="153793FF" w14:textId="439D2BE4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5</w:t>
      </w:r>
      <w:r w:rsidRPr="00941A31">
        <w:t xml:space="preserve">. SCHMAL, M.; ARANDA, D.A.G.; </w:t>
      </w:r>
      <w:r w:rsidR="00BA717D" w:rsidRPr="00941A31">
        <w:rPr>
          <w:b/>
          <w:bCs/>
        </w:rPr>
        <w:t>NORONHA, F.B.</w:t>
      </w:r>
      <w:r w:rsidR="00BA717D" w:rsidRPr="00941A31">
        <w:t xml:space="preserve">; </w:t>
      </w:r>
      <w:r w:rsidRPr="00941A31">
        <w:t xml:space="preserve">GUIMARÃES, A.L.; MONTEIRO, </w:t>
      </w:r>
      <w:r w:rsidRPr="00941A31">
        <w:lastRenderedPageBreak/>
        <w:t>R.S.</w:t>
      </w:r>
    </w:p>
    <w:p w14:paraId="1035590F" w14:textId="6CD49031" w:rsidR="005526F0" w:rsidRPr="008167CD" w:rsidRDefault="005526F0" w:rsidP="005526F0">
      <w:pPr>
        <w:tabs>
          <w:tab w:val="left" w:pos="0"/>
        </w:tabs>
        <w:jc w:val="both"/>
      </w:pPr>
      <w:r w:rsidRPr="008167CD">
        <w:t>Oxidation and reduction effects of propane–oxygen on Pd–chlorine/alumina catalysts. Catalysis Letters, 64</w:t>
      </w:r>
      <w:r w:rsidR="000C03DB" w:rsidRPr="008167CD">
        <w:t xml:space="preserve"> (2000) </w:t>
      </w:r>
      <w:r w:rsidRPr="008167CD">
        <w:t>163 - 169.</w:t>
      </w:r>
    </w:p>
    <w:p w14:paraId="7F570CEE" w14:textId="77777777" w:rsidR="005526F0" w:rsidRPr="008167CD" w:rsidRDefault="005526F0" w:rsidP="005526F0">
      <w:pPr>
        <w:tabs>
          <w:tab w:val="left" w:pos="0"/>
        </w:tabs>
        <w:jc w:val="both"/>
      </w:pPr>
    </w:p>
    <w:p w14:paraId="49981473" w14:textId="17BD86F3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4</w:t>
      </w:r>
      <w:r w:rsidRPr="00941A31">
        <w:t xml:space="preserve">. </w:t>
      </w:r>
      <w:r w:rsidRPr="00941A31">
        <w:rPr>
          <w:b/>
          <w:bCs/>
        </w:rPr>
        <w:t>NORONHA, F. B.</w:t>
      </w:r>
      <w:r w:rsidRPr="00941A31">
        <w:t>; ARANDA, D. A. G.; ORDINE, A. P.; SCHMAL, M.</w:t>
      </w:r>
    </w:p>
    <w:p w14:paraId="6A5561B5" w14:textId="4960AD2E" w:rsidR="005526F0" w:rsidRPr="008167CD" w:rsidRDefault="005526F0" w:rsidP="005526F0">
      <w:pPr>
        <w:tabs>
          <w:tab w:val="left" w:pos="0"/>
        </w:tabs>
        <w:jc w:val="both"/>
      </w:pPr>
      <w:r w:rsidRPr="008167CD">
        <w:t>The promoting effect of Nb2O5 addition to Pd/Al2O3 catalysts on propane oxidation. Catalysis Today, 57</w:t>
      </w:r>
      <w:r w:rsidR="000C03DB" w:rsidRPr="008167CD">
        <w:t xml:space="preserve"> (2000) </w:t>
      </w:r>
      <w:r w:rsidRPr="008167CD">
        <w:t>275 - 282.</w:t>
      </w:r>
    </w:p>
    <w:p w14:paraId="50D23268" w14:textId="77777777" w:rsidR="004B2571" w:rsidRPr="008167CD" w:rsidRDefault="004B2571" w:rsidP="005526F0">
      <w:pPr>
        <w:tabs>
          <w:tab w:val="left" w:pos="0"/>
        </w:tabs>
        <w:jc w:val="both"/>
      </w:pPr>
    </w:p>
    <w:p w14:paraId="279CBC88" w14:textId="6EAE01E6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1999</w:t>
      </w:r>
    </w:p>
    <w:p w14:paraId="2BE2672C" w14:textId="77777777" w:rsidR="00944454" w:rsidRPr="008167CD" w:rsidRDefault="00944454" w:rsidP="005526F0">
      <w:pPr>
        <w:tabs>
          <w:tab w:val="left" w:pos="0"/>
        </w:tabs>
        <w:jc w:val="both"/>
      </w:pPr>
    </w:p>
    <w:p w14:paraId="0EB82E2D" w14:textId="0534A23B" w:rsidR="005526F0" w:rsidRPr="00941A31" w:rsidRDefault="005526F0" w:rsidP="005526F0">
      <w:pPr>
        <w:tabs>
          <w:tab w:val="left" w:pos="0"/>
        </w:tabs>
        <w:jc w:val="both"/>
      </w:pPr>
      <w:r w:rsidRPr="00941A31">
        <w:t>1</w:t>
      </w:r>
      <w:r w:rsidR="00290F16">
        <w:t>3</w:t>
      </w:r>
      <w:r w:rsidRPr="00941A31">
        <w:t xml:space="preserve">. </w:t>
      </w:r>
      <w:r w:rsidRPr="00941A31">
        <w:rPr>
          <w:b/>
          <w:bCs/>
        </w:rPr>
        <w:t>NORONHA, F. B.</w:t>
      </w:r>
      <w:r w:rsidRPr="00941A31">
        <w:t>; BALDANZA, M. A.; SCHMAL, M.</w:t>
      </w:r>
    </w:p>
    <w:p w14:paraId="4AD0395B" w14:textId="482E8818" w:rsidR="005526F0" w:rsidRPr="008167CD" w:rsidRDefault="005526F0" w:rsidP="005526F0">
      <w:pPr>
        <w:tabs>
          <w:tab w:val="left" w:pos="0"/>
        </w:tabs>
        <w:jc w:val="both"/>
      </w:pPr>
      <w:r w:rsidRPr="008167CD">
        <w:t>CO and NO Adsorption on Alumina-Pd-Mo Catalysts: Effect of the Precursor Salts. Journal of Catalysis, 188</w:t>
      </w:r>
      <w:r w:rsidR="000C03DB" w:rsidRPr="008167CD">
        <w:t xml:space="preserve"> (1999) </w:t>
      </w:r>
      <w:r w:rsidRPr="008167CD">
        <w:t>270 - 280.</w:t>
      </w:r>
    </w:p>
    <w:p w14:paraId="2F2F934E" w14:textId="77777777" w:rsidR="005526F0" w:rsidRPr="008167CD" w:rsidRDefault="005526F0" w:rsidP="005526F0">
      <w:pPr>
        <w:tabs>
          <w:tab w:val="left" w:pos="0"/>
        </w:tabs>
        <w:jc w:val="both"/>
      </w:pPr>
    </w:p>
    <w:p w14:paraId="4F32EF73" w14:textId="01B8BF97" w:rsidR="005526F0" w:rsidRPr="00941A31" w:rsidRDefault="000C03DB" w:rsidP="005526F0">
      <w:pPr>
        <w:tabs>
          <w:tab w:val="left" w:pos="0"/>
        </w:tabs>
        <w:jc w:val="both"/>
      </w:pPr>
      <w:r w:rsidRPr="00941A31">
        <w:t>1</w:t>
      </w:r>
      <w:r w:rsidR="00290F16">
        <w:t>2</w:t>
      </w:r>
      <w:r w:rsidR="005526F0" w:rsidRPr="00941A31">
        <w:t xml:space="preserve">. </w:t>
      </w:r>
      <w:r w:rsidR="005526F0" w:rsidRPr="00941A31">
        <w:rPr>
          <w:b/>
          <w:bCs/>
        </w:rPr>
        <w:t>NORONHA, F. B.</w:t>
      </w:r>
      <w:r w:rsidR="005526F0" w:rsidRPr="00941A31">
        <w:t>; PEREZ, C. A.; SCHMAL, M.; FRETY, R.</w:t>
      </w:r>
    </w:p>
    <w:p w14:paraId="7018FFFE" w14:textId="3AA6227E" w:rsidR="005526F0" w:rsidRPr="008167CD" w:rsidRDefault="005526F0" w:rsidP="005526F0">
      <w:pPr>
        <w:tabs>
          <w:tab w:val="left" w:pos="0"/>
        </w:tabs>
        <w:jc w:val="both"/>
      </w:pPr>
      <w:r w:rsidRPr="008167CD">
        <w:t>D</w:t>
      </w:r>
      <w:r w:rsidR="005106BB">
        <w:t>e</w:t>
      </w:r>
      <w:r w:rsidRPr="008167CD">
        <w:t xml:space="preserve">termination of cobalt species in </w:t>
      </w:r>
      <w:proofErr w:type="spellStart"/>
      <w:r w:rsidRPr="008167CD">
        <w:t>niobia</w:t>
      </w:r>
      <w:proofErr w:type="spellEnd"/>
      <w:r w:rsidRPr="008167CD">
        <w:t xml:space="preserve"> supported catalysts. PCCP. Physical Chemistry Chemical Physics, 1</w:t>
      </w:r>
      <w:r w:rsidR="008E06BC" w:rsidRPr="008167CD">
        <w:t xml:space="preserve"> (1999) </w:t>
      </w:r>
      <w:r w:rsidRPr="008167CD">
        <w:t>2861 - 2867.</w:t>
      </w:r>
    </w:p>
    <w:p w14:paraId="0FA3CFCC" w14:textId="77777777" w:rsidR="005106BB" w:rsidRDefault="005106BB" w:rsidP="005526F0">
      <w:pPr>
        <w:tabs>
          <w:tab w:val="left" w:pos="0"/>
        </w:tabs>
        <w:jc w:val="both"/>
      </w:pPr>
    </w:p>
    <w:p w14:paraId="2BE3FE9B" w14:textId="609C6D9C" w:rsidR="005526F0" w:rsidRPr="008167CD" w:rsidRDefault="005526F0" w:rsidP="005526F0">
      <w:pPr>
        <w:tabs>
          <w:tab w:val="left" w:pos="0"/>
        </w:tabs>
        <w:jc w:val="both"/>
      </w:pPr>
      <w:r w:rsidRPr="008167CD">
        <w:t>1</w:t>
      </w:r>
      <w:r w:rsidR="00290F16">
        <w:t>1</w:t>
      </w:r>
      <w:r w:rsidRPr="008167CD">
        <w:t xml:space="preserve">. </w:t>
      </w:r>
      <w:r w:rsidRPr="008167CD">
        <w:rPr>
          <w:b/>
          <w:bCs/>
        </w:rPr>
        <w:t>NORONHA, F. B.</w:t>
      </w:r>
      <w:r w:rsidRPr="008167CD">
        <w:t>; SCHMAL, M.; FRETY, R.; BERGERET, G.; MORAWECK, B.</w:t>
      </w:r>
    </w:p>
    <w:p w14:paraId="64AB4A43" w14:textId="31C57577" w:rsidR="005526F0" w:rsidRPr="008167CD" w:rsidRDefault="005526F0" w:rsidP="005526F0">
      <w:pPr>
        <w:tabs>
          <w:tab w:val="left" w:pos="0"/>
        </w:tabs>
        <w:jc w:val="both"/>
      </w:pPr>
      <w:r w:rsidRPr="008167CD">
        <w:t>Evidence of Alloy Formation during the Activation of Graphite-Supported Palladium-Cobalt Catalysts. Journal of Catalysis, 186</w:t>
      </w:r>
      <w:r w:rsidR="008E06BC" w:rsidRPr="008167CD">
        <w:t xml:space="preserve"> (1999) </w:t>
      </w:r>
      <w:r w:rsidRPr="008167CD">
        <w:t>20 - 30.</w:t>
      </w:r>
    </w:p>
    <w:p w14:paraId="5D56EA04" w14:textId="77777777" w:rsidR="005526F0" w:rsidRPr="008167CD" w:rsidRDefault="005526F0" w:rsidP="005526F0">
      <w:pPr>
        <w:tabs>
          <w:tab w:val="left" w:pos="0"/>
        </w:tabs>
        <w:jc w:val="both"/>
      </w:pPr>
    </w:p>
    <w:p w14:paraId="6A5C9536" w14:textId="51ED5FDF" w:rsidR="005526F0" w:rsidRPr="008167CD" w:rsidRDefault="005526F0" w:rsidP="005526F0">
      <w:pPr>
        <w:tabs>
          <w:tab w:val="left" w:pos="0"/>
        </w:tabs>
        <w:jc w:val="both"/>
      </w:pPr>
      <w:r w:rsidRPr="008167CD">
        <w:t>1</w:t>
      </w:r>
      <w:r w:rsidR="00290F16">
        <w:t>0</w:t>
      </w:r>
      <w:r w:rsidRPr="008167CD">
        <w:t xml:space="preserve">. </w:t>
      </w:r>
      <w:r w:rsidRPr="008167CD">
        <w:rPr>
          <w:b/>
          <w:bCs/>
        </w:rPr>
        <w:t>NORONHA, F. B.</w:t>
      </w:r>
    </w:p>
    <w:p w14:paraId="7CD518D2" w14:textId="2EF5CA37" w:rsidR="005526F0" w:rsidRPr="008167CD" w:rsidRDefault="005526F0" w:rsidP="005526F0">
      <w:pPr>
        <w:tabs>
          <w:tab w:val="left" w:pos="0"/>
        </w:tabs>
        <w:jc w:val="both"/>
      </w:pPr>
      <w:r w:rsidRPr="008167CD">
        <w:t>EXAFS as a tool for catalyst characterization: a review of the data analysis methods. Brazilian Journal of Chemical Engineering, 16</w:t>
      </w:r>
      <w:r w:rsidR="008E06BC" w:rsidRPr="008167CD">
        <w:t xml:space="preserve"> (1999) </w:t>
      </w:r>
      <w:r w:rsidRPr="008167CD">
        <w:t>309 - 317.</w:t>
      </w:r>
    </w:p>
    <w:p w14:paraId="35F27E92" w14:textId="77777777" w:rsidR="005526F0" w:rsidRPr="008167CD" w:rsidRDefault="005526F0" w:rsidP="005526F0">
      <w:pPr>
        <w:tabs>
          <w:tab w:val="left" w:pos="0"/>
        </w:tabs>
        <w:jc w:val="both"/>
      </w:pPr>
    </w:p>
    <w:p w14:paraId="32EE8A2C" w14:textId="1268A40F" w:rsidR="005526F0" w:rsidRPr="00941A31" w:rsidRDefault="00290F16" w:rsidP="005526F0">
      <w:pPr>
        <w:tabs>
          <w:tab w:val="left" w:pos="0"/>
        </w:tabs>
        <w:jc w:val="both"/>
      </w:pPr>
      <w:r>
        <w:t>9.</w:t>
      </w:r>
      <w:r w:rsidR="005526F0" w:rsidRPr="00941A31">
        <w:t xml:space="preserve"> ARANDA, D. A. G.; </w:t>
      </w:r>
      <w:r w:rsidR="005526F0" w:rsidRPr="00941A31">
        <w:rPr>
          <w:b/>
          <w:bCs/>
        </w:rPr>
        <w:t>NORONHA, F. B.</w:t>
      </w:r>
      <w:r w:rsidR="005526F0" w:rsidRPr="00941A31">
        <w:t>; ORDINE, A. P.; SCHMAL, M.</w:t>
      </w:r>
    </w:p>
    <w:p w14:paraId="04377961" w14:textId="491F3E0D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Redox Properties </w:t>
      </w:r>
      <w:proofErr w:type="gramStart"/>
      <w:r w:rsidRPr="008167CD">
        <w:t>Of</w:t>
      </w:r>
      <w:proofErr w:type="gramEnd"/>
      <w:r w:rsidRPr="008167CD">
        <w:t xml:space="preserve"> Pd/</w:t>
      </w:r>
      <w:proofErr w:type="spellStart"/>
      <w:r w:rsidRPr="008167CD">
        <w:t>Nb</w:t>
      </w:r>
      <w:r w:rsidR="00D8119B" w:rsidRPr="008167CD">
        <w:t>O</w:t>
      </w:r>
      <w:r w:rsidRPr="008167CD">
        <w:t>x</w:t>
      </w:r>
      <w:proofErr w:type="spellEnd"/>
      <w:r w:rsidRPr="008167CD">
        <w:t>/Al2</w:t>
      </w:r>
      <w:r w:rsidR="00D8119B" w:rsidRPr="008167CD">
        <w:t>O</w:t>
      </w:r>
      <w:r w:rsidRPr="008167CD">
        <w:t xml:space="preserve">3 Catalysts. </w:t>
      </w:r>
      <w:proofErr w:type="spellStart"/>
      <w:r w:rsidRPr="008167CD">
        <w:t>Physica</w:t>
      </w:r>
      <w:proofErr w:type="spellEnd"/>
      <w:r w:rsidRPr="008167CD">
        <w:t xml:space="preserve"> Status Solidi. A, Applied Research, 173</w:t>
      </w:r>
      <w:r w:rsidR="008E06BC" w:rsidRPr="008167CD">
        <w:t xml:space="preserve"> (1999) </w:t>
      </w:r>
      <w:r w:rsidRPr="008167CD">
        <w:t>109 - 116.</w:t>
      </w:r>
    </w:p>
    <w:p w14:paraId="4CC6815F" w14:textId="5E0D6BEC" w:rsidR="005526F0" w:rsidRDefault="005526F0" w:rsidP="005526F0">
      <w:pPr>
        <w:tabs>
          <w:tab w:val="left" w:pos="0"/>
        </w:tabs>
        <w:jc w:val="both"/>
      </w:pPr>
    </w:p>
    <w:p w14:paraId="43F229E8" w14:textId="77777777" w:rsidR="0079104E" w:rsidRPr="008167CD" w:rsidRDefault="0079104E" w:rsidP="005526F0">
      <w:pPr>
        <w:tabs>
          <w:tab w:val="left" w:pos="0"/>
        </w:tabs>
        <w:jc w:val="both"/>
      </w:pPr>
    </w:p>
    <w:p w14:paraId="5C27031D" w14:textId="7ACED8F8" w:rsidR="00944454" w:rsidRPr="008167CD" w:rsidRDefault="00944454" w:rsidP="00944454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199</w:t>
      </w:r>
      <w:r w:rsidR="00D8119B" w:rsidRPr="008167CD">
        <w:rPr>
          <w:b/>
          <w:bCs/>
        </w:rPr>
        <w:t>7</w:t>
      </w:r>
    </w:p>
    <w:p w14:paraId="7B03CEF2" w14:textId="77777777" w:rsidR="00944454" w:rsidRPr="008167CD" w:rsidRDefault="00944454" w:rsidP="005526F0">
      <w:pPr>
        <w:tabs>
          <w:tab w:val="left" w:pos="0"/>
        </w:tabs>
        <w:jc w:val="both"/>
      </w:pPr>
    </w:p>
    <w:p w14:paraId="765DF166" w14:textId="7D1ECFE1" w:rsidR="005526F0" w:rsidRPr="008167CD" w:rsidRDefault="00290F16" w:rsidP="005526F0">
      <w:pPr>
        <w:tabs>
          <w:tab w:val="left" w:pos="0"/>
        </w:tabs>
        <w:jc w:val="both"/>
      </w:pPr>
      <w:r>
        <w:t>8</w:t>
      </w:r>
      <w:r w:rsidR="005526F0" w:rsidRPr="008167CD">
        <w:t xml:space="preserve">. </w:t>
      </w:r>
      <w:r w:rsidR="005526F0" w:rsidRPr="008167CD">
        <w:rPr>
          <w:b/>
          <w:bCs/>
        </w:rPr>
        <w:t>NORONHA, F. B.</w:t>
      </w:r>
      <w:r w:rsidR="005526F0" w:rsidRPr="008167CD">
        <w:t>; SCHMAL, M.; NICOT, C.; MORAWECK, B.; FRETY, R.</w:t>
      </w:r>
    </w:p>
    <w:p w14:paraId="0D02D8BC" w14:textId="3DF9186C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Characterization of Graphite-Supported Palladium-Cobalt Catalysts by Temperature-Programmed Reduction and Magnetic Measurements. </w:t>
      </w:r>
      <w:proofErr w:type="spellStart"/>
      <w:r w:rsidRPr="008167CD">
        <w:rPr>
          <w:lang w:val="pt-BR"/>
        </w:rPr>
        <w:t>Journal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of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>, 168</w:t>
      </w:r>
      <w:r w:rsidR="008E06BC" w:rsidRPr="008167CD">
        <w:rPr>
          <w:lang w:val="pt-BR"/>
        </w:rPr>
        <w:t xml:space="preserve"> (1997) </w:t>
      </w:r>
      <w:r w:rsidRPr="008167CD">
        <w:rPr>
          <w:lang w:val="pt-BR"/>
        </w:rPr>
        <w:t>42 - 50.</w:t>
      </w:r>
    </w:p>
    <w:p w14:paraId="06E105E0" w14:textId="77777777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1AB1C73" w14:textId="7C25F368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7</w:t>
      </w:r>
      <w:r w:rsidR="005526F0" w:rsidRPr="008167CD">
        <w:rPr>
          <w:lang w:val="pt-BR"/>
        </w:rPr>
        <w:t xml:space="preserve">. VARELA, S. M.; MONTEIRO, R. S.; BALDANZA, M. A.; DIEGUEZ, L. S.; SCHMAL, M.; </w:t>
      </w:r>
      <w:r w:rsidR="005526F0" w:rsidRPr="008167CD">
        <w:rPr>
          <w:b/>
          <w:bCs/>
          <w:lang w:val="pt-BR"/>
        </w:rPr>
        <w:t>NORONHA, F. B.</w:t>
      </w:r>
    </w:p>
    <w:p w14:paraId="1C6F127D" w14:textId="4B855241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Electron Microscopy </w:t>
      </w:r>
      <w:proofErr w:type="gramStart"/>
      <w:r w:rsidRPr="008167CD">
        <w:t>As</w:t>
      </w:r>
      <w:proofErr w:type="gramEnd"/>
      <w:r w:rsidRPr="008167CD">
        <w:t xml:space="preserve"> A Tool For Automotive Catalyst Characterization. </w:t>
      </w:r>
      <w:r w:rsidRPr="008167CD">
        <w:rPr>
          <w:lang w:val="pt-BR"/>
        </w:rPr>
        <w:t>Acta Microscópi</w:t>
      </w:r>
      <w:r w:rsidR="008E06BC" w:rsidRPr="008167CD">
        <w:rPr>
          <w:lang w:val="pt-BR"/>
        </w:rPr>
        <w:t>ca,</w:t>
      </w:r>
      <w:r w:rsidRPr="008167CD">
        <w:rPr>
          <w:lang w:val="pt-BR"/>
        </w:rPr>
        <w:t xml:space="preserve"> 6</w:t>
      </w:r>
      <w:r w:rsidR="008E06BC" w:rsidRPr="008167CD">
        <w:rPr>
          <w:lang w:val="pt-BR"/>
        </w:rPr>
        <w:t xml:space="preserve"> (1997)</w:t>
      </w:r>
      <w:r w:rsidRPr="008167CD">
        <w:rPr>
          <w:lang w:val="pt-BR"/>
        </w:rPr>
        <w:t xml:space="preserve"> 372 - 373.</w:t>
      </w:r>
    </w:p>
    <w:p w14:paraId="1B77F045" w14:textId="7253632C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0410854D" w14:textId="77777777" w:rsidR="004B2571" w:rsidRPr="008167CD" w:rsidRDefault="004B2571" w:rsidP="005526F0">
      <w:pPr>
        <w:tabs>
          <w:tab w:val="left" w:pos="0"/>
        </w:tabs>
        <w:jc w:val="both"/>
        <w:rPr>
          <w:lang w:val="pt-BR"/>
        </w:rPr>
      </w:pPr>
    </w:p>
    <w:p w14:paraId="350EB628" w14:textId="19E2B671" w:rsidR="00D8119B" w:rsidRPr="008167CD" w:rsidRDefault="00D8119B" w:rsidP="005526F0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1996</w:t>
      </w:r>
    </w:p>
    <w:p w14:paraId="08791405" w14:textId="77777777" w:rsidR="00D8119B" w:rsidRPr="008167CD" w:rsidRDefault="00D8119B" w:rsidP="005526F0">
      <w:pPr>
        <w:tabs>
          <w:tab w:val="left" w:pos="0"/>
        </w:tabs>
        <w:jc w:val="both"/>
        <w:rPr>
          <w:lang w:val="pt-BR"/>
        </w:rPr>
      </w:pPr>
    </w:p>
    <w:p w14:paraId="63494601" w14:textId="291E2FDE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6</w:t>
      </w:r>
      <w:r w:rsidR="005526F0" w:rsidRPr="008167CD">
        <w:rPr>
          <w:lang w:val="pt-BR"/>
        </w:rPr>
        <w:t xml:space="preserve">.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FRYDMAN, A.; ARANDA, D. A. G.; PEREZ, C.; SOARES, R. R.; MORAWECK, B.; CASTNER, D.; CAMPBELL, C. T.; FRETY, R.; SCHMAL, M.</w:t>
      </w:r>
    </w:p>
    <w:p w14:paraId="0D0F8462" w14:textId="2964E695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  <w:r w:rsidRPr="008167CD">
        <w:t xml:space="preserve">The promoting effect of noble metal addition on </w:t>
      </w:r>
      <w:proofErr w:type="spellStart"/>
      <w:r w:rsidRPr="008167CD">
        <w:t>niobia</w:t>
      </w:r>
      <w:proofErr w:type="spellEnd"/>
      <w:r w:rsidRPr="008167CD">
        <w:t xml:space="preserve">-supported cobalt catalysts. </w:t>
      </w:r>
      <w:proofErr w:type="spellStart"/>
      <w:r w:rsidRPr="008167CD">
        <w:rPr>
          <w:lang w:val="pt-BR"/>
        </w:rPr>
        <w:t>Catalysis</w:t>
      </w:r>
      <w:proofErr w:type="spellEnd"/>
      <w:r w:rsidRPr="008167CD">
        <w:rPr>
          <w:lang w:val="pt-BR"/>
        </w:rPr>
        <w:t xml:space="preserve"> Today, 28</w:t>
      </w:r>
      <w:r w:rsidR="008E06BC" w:rsidRPr="008167CD">
        <w:rPr>
          <w:lang w:val="pt-BR"/>
        </w:rPr>
        <w:t xml:space="preserve"> (1996) </w:t>
      </w:r>
      <w:r w:rsidRPr="008167CD">
        <w:rPr>
          <w:lang w:val="pt-BR"/>
        </w:rPr>
        <w:t>147 - 157.</w:t>
      </w:r>
    </w:p>
    <w:p w14:paraId="7CE1390A" w14:textId="08D68742" w:rsidR="005526F0" w:rsidRPr="008167CD" w:rsidRDefault="005526F0" w:rsidP="005526F0">
      <w:pPr>
        <w:tabs>
          <w:tab w:val="left" w:pos="0"/>
        </w:tabs>
        <w:jc w:val="both"/>
        <w:rPr>
          <w:lang w:val="pt-BR"/>
        </w:rPr>
      </w:pPr>
    </w:p>
    <w:p w14:paraId="290FAFDE" w14:textId="77777777" w:rsidR="004B2571" w:rsidRPr="008167CD" w:rsidRDefault="004B2571" w:rsidP="005526F0">
      <w:pPr>
        <w:tabs>
          <w:tab w:val="left" w:pos="0"/>
        </w:tabs>
        <w:jc w:val="both"/>
        <w:rPr>
          <w:lang w:val="pt-BR"/>
        </w:rPr>
      </w:pPr>
    </w:p>
    <w:p w14:paraId="58330E02" w14:textId="5A1F81D1" w:rsidR="00D8119B" w:rsidRPr="008167CD" w:rsidRDefault="00D8119B" w:rsidP="005526F0">
      <w:pPr>
        <w:tabs>
          <w:tab w:val="left" w:pos="0"/>
        </w:tabs>
        <w:jc w:val="both"/>
        <w:rPr>
          <w:b/>
          <w:bCs/>
          <w:lang w:val="pt-BR"/>
        </w:rPr>
      </w:pPr>
      <w:r w:rsidRPr="008167CD">
        <w:rPr>
          <w:b/>
          <w:bCs/>
          <w:lang w:val="pt-BR"/>
        </w:rPr>
        <w:t>1995</w:t>
      </w:r>
    </w:p>
    <w:p w14:paraId="46555436" w14:textId="77777777" w:rsidR="00D8119B" w:rsidRPr="008167CD" w:rsidRDefault="00D8119B" w:rsidP="005526F0">
      <w:pPr>
        <w:tabs>
          <w:tab w:val="left" w:pos="0"/>
        </w:tabs>
        <w:jc w:val="both"/>
        <w:rPr>
          <w:lang w:val="pt-BR"/>
        </w:rPr>
      </w:pPr>
    </w:p>
    <w:p w14:paraId="675634E8" w14:textId="7859C483" w:rsidR="005526F0" w:rsidRPr="008167CD" w:rsidRDefault="00290F16" w:rsidP="005526F0">
      <w:pPr>
        <w:tabs>
          <w:tab w:val="left" w:pos="0"/>
        </w:tabs>
        <w:jc w:val="both"/>
        <w:rPr>
          <w:lang w:val="pt-BR"/>
        </w:rPr>
      </w:pPr>
      <w:r>
        <w:rPr>
          <w:lang w:val="pt-BR"/>
        </w:rPr>
        <w:t>5</w:t>
      </w:r>
      <w:r w:rsidR="005526F0" w:rsidRPr="008167CD">
        <w:rPr>
          <w:lang w:val="pt-BR"/>
        </w:rPr>
        <w:t xml:space="preserve">. MONTEIRO, R. S.; </w:t>
      </w:r>
      <w:r w:rsidR="005526F0" w:rsidRPr="008167CD">
        <w:rPr>
          <w:b/>
          <w:bCs/>
          <w:lang w:val="pt-BR"/>
        </w:rPr>
        <w:t>NORONHA, F. B.</w:t>
      </w:r>
      <w:r w:rsidR="005526F0" w:rsidRPr="008167CD">
        <w:rPr>
          <w:lang w:val="pt-BR"/>
        </w:rPr>
        <w:t>; DIEGUEZ, L. C.; SCHMAL, M.</w:t>
      </w:r>
    </w:p>
    <w:p w14:paraId="7138A748" w14:textId="732334BD" w:rsidR="005526F0" w:rsidRPr="008167CD" w:rsidRDefault="005526F0" w:rsidP="005526F0">
      <w:pPr>
        <w:tabs>
          <w:tab w:val="left" w:pos="0"/>
        </w:tabs>
        <w:jc w:val="both"/>
      </w:pPr>
      <w:r w:rsidRPr="008167CD">
        <w:t>Characterization of PdCeO2 interaction on alumina support and hydrogenation of 1,3-butadiene. Applied Catalysis. A, General, 131</w:t>
      </w:r>
      <w:r w:rsidR="008E06BC" w:rsidRPr="008167CD">
        <w:t xml:space="preserve"> (1995) </w:t>
      </w:r>
      <w:r w:rsidRPr="008167CD">
        <w:t>89 - 106.</w:t>
      </w:r>
    </w:p>
    <w:p w14:paraId="31D2C862" w14:textId="77777777" w:rsidR="004B2571" w:rsidRPr="008167CD" w:rsidRDefault="004B2571" w:rsidP="005526F0">
      <w:pPr>
        <w:tabs>
          <w:tab w:val="left" w:pos="0"/>
        </w:tabs>
        <w:jc w:val="both"/>
      </w:pPr>
    </w:p>
    <w:p w14:paraId="4E34C5FE" w14:textId="75CD46C8" w:rsidR="00D8119B" w:rsidRPr="008167CD" w:rsidRDefault="00D8119B" w:rsidP="005526F0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1993</w:t>
      </w:r>
    </w:p>
    <w:p w14:paraId="64EC4508" w14:textId="77777777" w:rsidR="00D8119B" w:rsidRPr="008167CD" w:rsidRDefault="00D8119B" w:rsidP="005526F0">
      <w:pPr>
        <w:tabs>
          <w:tab w:val="left" w:pos="0"/>
        </w:tabs>
        <w:jc w:val="both"/>
      </w:pPr>
    </w:p>
    <w:p w14:paraId="1965FAA0" w14:textId="5FF03952" w:rsidR="005526F0" w:rsidRPr="00941A31" w:rsidRDefault="00290F16" w:rsidP="005526F0">
      <w:pPr>
        <w:tabs>
          <w:tab w:val="left" w:pos="0"/>
        </w:tabs>
        <w:jc w:val="both"/>
      </w:pPr>
      <w:r>
        <w:t>4</w:t>
      </w:r>
      <w:r w:rsidR="005526F0" w:rsidRPr="00941A31">
        <w:t xml:space="preserve">. ARANDA, D. A. G.; PASSOS, F. B.;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784C7E19" w14:textId="06FB7909" w:rsidR="005526F0" w:rsidRPr="008167CD" w:rsidRDefault="005526F0" w:rsidP="005526F0">
      <w:pPr>
        <w:tabs>
          <w:tab w:val="left" w:pos="0"/>
        </w:tabs>
        <w:jc w:val="both"/>
      </w:pPr>
      <w:r w:rsidRPr="008167CD">
        <w:t>Activity and selectivity of Pt-Sn/Nb2O5 in n-heptane conversion. Catalysis Today, 16</w:t>
      </w:r>
      <w:r w:rsidR="008E06BC" w:rsidRPr="008167CD">
        <w:t xml:space="preserve"> (1993) </w:t>
      </w:r>
      <w:r w:rsidRPr="008167CD">
        <w:t>397 - 405.</w:t>
      </w:r>
    </w:p>
    <w:p w14:paraId="19446467" w14:textId="77777777" w:rsidR="005106BB" w:rsidRDefault="005106BB" w:rsidP="005526F0">
      <w:pPr>
        <w:tabs>
          <w:tab w:val="left" w:pos="0"/>
        </w:tabs>
        <w:jc w:val="both"/>
      </w:pPr>
    </w:p>
    <w:p w14:paraId="7E2A2E63" w14:textId="6EFB36E9" w:rsidR="005526F0" w:rsidRPr="00941A31" w:rsidRDefault="00290F16" w:rsidP="005526F0">
      <w:pPr>
        <w:tabs>
          <w:tab w:val="left" w:pos="0"/>
        </w:tabs>
        <w:jc w:val="both"/>
      </w:pPr>
      <w:r>
        <w:t>3</w:t>
      </w:r>
      <w:r w:rsidR="005526F0" w:rsidRPr="00941A31">
        <w:t xml:space="preserve">. ARANDA, D. A. G.;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334280A1" w14:textId="20DA95BA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Characterization of Pt-Sn bimetallic catalysts supported on alumina and </w:t>
      </w:r>
      <w:proofErr w:type="spellStart"/>
      <w:r w:rsidRPr="008167CD">
        <w:t>niobia</w:t>
      </w:r>
      <w:proofErr w:type="spellEnd"/>
      <w:r w:rsidRPr="008167CD">
        <w:t>. Applied Catalysis. A, General, 100</w:t>
      </w:r>
      <w:r w:rsidR="008E06BC" w:rsidRPr="008167CD">
        <w:t xml:space="preserve"> (1993) </w:t>
      </w:r>
      <w:r w:rsidRPr="008167CD">
        <w:t>77 - 84.</w:t>
      </w:r>
    </w:p>
    <w:p w14:paraId="13775391" w14:textId="79031585" w:rsidR="005526F0" w:rsidRPr="008167CD" w:rsidRDefault="005526F0" w:rsidP="005526F0">
      <w:pPr>
        <w:tabs>
          <w:tab w:val="left" w:pos="0"/>
        </w:tabs>
        <w:jc w:val="both"/>
      </w:pPr>
    </w:p>
    <w:p w14:paraId="63CDABEE" w14:textId="5CED890B" w:rsidR="005526F0" w:rsidRPr="00941A31" w:rsidRDefault="00290F16" w:rsidP="005526F0">
      <w:pPr>
        <w:tabs>
          <w:tab w:val="left" w:pos="0"/>
        </w:tabs>
        <w:jc w:val="both"/>
      </w:pPr>
      <w:r>
        <w:t>2</w:t>
      </w:r>
      <w:r w:rsidR="005526F0" w:rsidRPr="00941A31">
        <w:t xml:space="preserve">. PEREIRA, M. M.; </w:t>
      </w:r>
      <w:r w:rsidR="005526F0" w:rsidRPr="00941A31">
        <w:rPr>
          <w:b/>
          <w:bCs/>
        </w:rPr>
        <w:t>NORONHA, F. B.</w:t>
      </w:r>
      <w:r w:rsidR="005526F0" w:rsidRPr="00941A31">
        <w:t>; SCHMAL, M.</w:t>
      </w:r>
    </w:p>
    <w:p w14:paraId="6449A386" w14:textId="7280905C" w:rsidR="005526F0" w:rsidRPr="008167CD" w:rsidRDefault="005526F0" w:rsidP="005526F0">
      <w:pPr>
        <w:tabs>
          <w:tab w:val="left" w:pos="0"/>
        </w:tabs>
        <w:jc w:val="both"/>
      </w:pPr>
      <w:r w:rsidRPr="008167CD">
        <w:t>SMSI effect in the butadiene hydrogenation on Pd-Cu bimetallic catalysts. Catalysis Today, 16</w:t>
      </w:r>
      <w:r w:rsidR="008E06BC" w:rsidRPr="008167CD">
        <w:t xml:space="preserve"> (1993) </w:t>
      </w:r>
      <w:r w:rsidRPr="008167CD">
        <w:t>407 - 415.</w:t>
      </w:r>
    </w:p>
    <w:p w14:paraId="2E4F697B" w14:textId="03566768" w:rsidR="00D8119B" w:rsidRPr="008167CD" w:rsidRDefault="00D8119B" w:rsidP="005526F0">
      <w:pPr>
        <w:tabs>
          <w:tab w:val="left" w:pos="0"/>
        </w:tabs>
        <w:jc w:val="both"/>
      </w:pPr>
    </w:p>
    <w:p w14:paraId="61E30440" w14:textId="6B0A5758" w:rsidR="004B3B40" w:rsidRDefault="004B3B40" w:rsidP="005526F0">
      <w:pPr>
        <w:tabs>
          <w:tab w:val="left" w:pos="0"/>
        </w:tabs>
        <w:jc w:val="both"/>
        <w:rPr>
          <w:b/>
          <w:bCs/>
        </w:rPr>
      </w:pPr>
    </w:p>
    <w:p w14:paraId="6CE74C8A" w14:textId="1D51B03E" w:rsidR="00D8119B" w:rsidRPr="008167CD" w:rsidRDefault="00D8119B" w:rsidP="005526F0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1991</w:t>
      </w:r>
    </w:p>
    <w:p w14:paraId="6FF1CB4D" w14:textId="318FA131" w:rsidR="005526F0" w:rsidRPr="008167CD" w:rsidRDefault="005526F0" w:rsidP="005526F0">
      <w:pPr>
        <w:tabs>
          <w:tab w:val="left" w:pos="0"/>
        </w:tabs>
        <w:jc w:val="both"/>
      </w:pPr>
    </w:p>
    <w:p w14:paraId="2A113C5D" w14:textId="321BD03C" w:rsidR="005526F0" w:rsidRPr="008167CD" w:rsidRDefault="005526F0" w:rsidP="005526F0">
      <w:pPr>
        <w:tabs>
          <w:tab w:val="left" w:pos="0"/>
        </w:tabs>
        <w:jc w:val="both"/>
      </w:pPr>
      <w:r w:rsidRPr="008167CD">
        <w:t xml:space="preserve">1. </w:t>
      </w:r>
      <w:r w:rsidRPr="008167CD">
        <w:rPr>
          <w:b/>
          <w:bCs/>
        </w:rPr>
        <w:t>NORONHA, F. B.</w:t>
      </w:r>
      <w:r w:rsidRPr="008167CD">
        <w:t>; PRIMET, M.; FRETY, R.; SCHMAL, M.</w:t>
      </w:r>
    </w:p>
    <w:p w14:paraId="72458B22" w14:textId="5C816B10" w:rsidR="005526F0" w:rsidRPr="00952258" w:rsidRDefault="005526F0" w:rsidP="005526F0">
      <w:pPr>
        <w:tabs>
          <w:tab w:val="left" w:pos="0"/>
        </w:tabs>
        <w:jc w:val="both"/>
      </w:pPr>
      <w:r w:rsidRPr="008167CD">
        <w:t xml:space="preserve">Characterization Of Palladium-Copper Bimetallic Catalysts Supported </w:t>
      </w:r>
      <w:proofErr w:type="gramStart"/>
      <w:r w:rsidRPr="008167CD">
        <w:t>On</w:t>
      </w:r>
      <w:proofErr w:type="gramEnd"/>
      <w:r w:rsidRPr="008167CD">
        <w:t xml:space="preserve"> Silica And </w:t>
      </w:r>
      <w:proofErr w:type="spellStart"/>
      <w:r w:rsidRPr="008167CD">
        <w:t>Niobia</w:t>
      </w:r>
      <w:proofErr w:type="spellEnd"/>
      <w:r w:rsidRPr="008167CD">
        <w:t xml:space="preserve">. </w:t>
      </w:r>
      <w:r w:rsidRPr="00952258">
        <w:t>Applied Catalysis. A, General, 78</w:t>
      </w:r>
      <w:r w:rsidR="008E06BC" w:rsidRPr="00952258">
        <w:t xml:space="preserve"> (1991) </w:t>
      </w:r>
      <w:r w:rsidRPr="00952258">
        <w:t>125 - 139.</w:t>
      </w:r>
    </w:p>
    <w:p w14:paraId="7A58E145" w14:textId="77777777" w:rsidR="009736E5" w:rsidRPr="00952258" w:rsidRDefault="009736E5" w:rsidP="00773DB6">
      <w:pPr>
        <w:tabs>
          <w:tab w:val="left" w:pos="0"/>
        </w:tabs>
        <w:jc w:val="both"/>
      </w:pPr>
    </w:p>
    <w:p w14:paraId="3C684467" w14:textId="57606165" w:rsidR="004B3B40" w:rsidRDefault="004B3B40" w:rsidP="007E7D0E">
      <w:pPr>
        <w:tabs>
          <w:tab w:val="left" w:pos="0"/>
        </w:tabs>
        <w:jc w:val="both"/>
        <w:rPr>
          <w:b/>
        </w:rPr>
      </w:pPr>
    </w:p>
    <w:p w14:paraId="278546F2" w14:textId="3EFF70EE" w:rsidR="005106BB" w:rsidRDefault="005106BB" w:rsidP="007E7D0E">
      <w:pPr>
        <w:tabs>
          <w:tab w:val="left" w:pos="0"/>
        </w:tabs>
        <w:jc w:val="both"/>
        <w:rPr>
          <w:b/>
        </w:rPr>
      </w:pPr>
    </w:p>
    <w:p w14:paraId="5A495FBA" w14:textId="0CB3AAA8" w:rsidR="007E7D0E" w:rsidRPr="00952258" w:rsidRDefault="007E7D0E" w:rsidP="007E7D0E">
      <w:pPr>
        <w:tabs>
          <w:tab w:val="left" w:pos="0"/>
        </w:tabs>
        <w:jc w:val="both"/>
        <w:rPr>
          <w:b/>
        </w:rPr>
      </w:pPr>
      <w:r w:rsidRPr="00952258">
        <w:rPr>
          <w:b/>
        </w:rPr>
        <w:t>Books</w:t>
      </w:r>
    </w:p>
    <w:p w14:paraId="4BEA4387" w14:textId="2D86FF9E" w:rsidR="007E7D0E" w:rsidRPr="00952258" w:rsidRDefault="0079104E" w:rsidP="007E7D0E">
      <w:pPr>
        <w:pBdr>
          <w:top w:val="double" w:sz="4" w:space="1" w:color="auto"/>
        </w:pBdr>
        <w:jc w:val="both"/>
        <w:rPr>
          <w:b/>
          <w:i/>
          <w:u w:val="single"/>
        </w:rPr>
      </w:pPr>
      <w:r w:rsidRPr="008167C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3587A9" wp14:editId="09B5453B">
            <wp:simplePos x="0" y="0"/>
            <wp:positionH relativeFrom="column">
              <wp:posOffset>4324350</wp:posOffset>
            </wp:positionH>
            <wp:positionV relativeFrom="paragraph">
              <wp:posOffset>192405</wp:posOffset>
            </wp:positionV>
            <wp:extent cx="1410335" cy="19812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D6D87" w14:textId="024741FE" w:rsidR="007E7D0E" w:rsidRPr="00952258" w:rsidRDefault="007E7D0E" w:rsidP="007E7D0E">
      <w:pPr>
        <w:tabs>
          <w:tab w:val="left" w:pos="0"/>
        </w:tabs>
        <w:jc w:val="both"/>
      </w:pPr>
      <w:r w:rsidRPr="00952258">
        <w:t xml:space="preserve">1. </w:t>
      </w:r>
      <w:r w:rsidRPr="00952258">
        <w:rPr>
          <w:b/>
          <w:bCs/>
        </w:rPr>
        <w:t>NORONHA, F. B.</w:t>
      </w:r>
      <w:r w:rsidRPr="00952258">
        <w:t>; LABORDE, M. A.; Lombardo, E.A.; BOAVENTURA FILHO, J. S.; FIERRO, J. L. G.; MARCOS, M. P. G.</w:t>
      </w:r>
    </w:p>
    <w:p w14:paraId="6ACFCBED" w14:textId="438816D4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  <w:r w:rsidRPr="008167CD">
        <w:rPr>
          <w:b/>
          <w:lang w:val="es-ES"/>
        </w:rPr>
        <w:t>Potencialidades del hidrógeno como vector de energía en Iberoamérica</w:t>
      </w:r>
      <w:r w:rsidRPr="008167CD">
        <w:rPr>
          <w:lang w:val="es-ES"/>
        </w:rPr>
        <w:t xml:space="preserve">. </w:t>
      </w:r>
      <w:r w:rsidRPr="008167CD">
        <w:rPr>
          <w:lang w:val="pt-BR"/>
        </w:rPr>
        <w:t xml:space="preserve">Buenos </w:t>
      </w:r>
      <w:proofErr w:type="gramStart"/>
      <w:r w:rsidRPr="008167CD">
        <w:rPr>
          <w:lang w:val="pt-BR"/>
        </w:rPr>
        <w:t>Aires :</w:t>
      </w:r>
      <w:proofErr w:type="gramEnd"/>
      <w:r w:rsidRPr="008167CD">
        <w:rPr>
          <w:lang w:val="pt-BR"/>
        </w:rPr>
        <w:t xml:space="preserve"> CYTED, 2010, v.1. p.80. </w:t>
      </w:r>
    </w:p>
    <w:p w14:paraId="40CF34EA" w14:textId="1A1CF7DB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682DCB8C" w14:textId="68337C18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3FE6B232" w14:textId="7A13E956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104EF711" w14:textId="44443C3B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406904EB" w14:textId="3CE1115D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17EE78A0" w14:textId="58644BC3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32965004" w14:textId="3EED2E5A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4B8884A4" w14:textId="28C827A5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</w:p>
    <w:p w14:paraId="6C9907B6" w14:textId="0DA75441" w:rsidR="007E7D0E" w:rsidRPr="008167CD" w:rsidRDefault="007E7D0E" w:rsidP="007E7D0E">
      <w:pPr>
        <w:tabs>
          <w:tab w:val="left" w:pos="0"/>
        </w:tabs>
        <w:jc w:val="both"/>
        <w:rPr>
          <w:lang w:val="pt-BR"/>
        </w:rPr>
      </w:pPr>
      <w:r w:rsidRPr="008167CD">
        <w:rPr>
          <w:lang w:val="pt-BR"/>
        </w:rPr>
        <w:t xml:space="preserve">2. </w:t>
      </w:r>
      <w:r w:rsidRPr="008167CD">
        <w:rPr>
          <w:b/>
          <w:lang w:val="pt-BR"/>
        </w:rPr>
        <w:t>NORONHA, F. B.</w:t>
      </w:r>
      <w:r w:rsidRPr="008167CD">
        <w:rPr>
          <w:lang w:val="pt-BR"/>
        </w:rPr>
        <w:t>; SCHMAL, M.; Sousa-Aguiar, E.F.</w:t>
      </w:r>
    </w:p>
    <w:p w14:paraId="45C9D092" w14:textId="6F897073" w:rsidR="007E7D0E" w:rsidRPr="008167CD" w:rsidRDefault="0079104E" w:rsidP="007E7D0E">
      <w:pPr>
        <w:tabs>
          <w:tab w:val="left" w:pos="0"/>
        </w:tabs>
        <w:jc w:val="both"/>
      </w:pPr>
      <w:r w:rsidRPr="008167CD">
        <w:rPr>
          <w:noProof/>
        </w:rPr>
        <w:drawing>
          <wp:anchor distT="0" distB="0" distL="114300" distR="114300" simplePos="0" relativeHeight="251659264" behindDoc="0" locked="0" layoutInCell="1" allowOverlap="1" wp14:anchorId="126ACF6B" wp14:editId="5982DF61">
            <wp:simplePos x="0" y="0"/>
            <wp:positionH relativeFrom="column">
              <wp:posOffset>4287823</wp:posOffset>
            </wp:positionH>
            <wp:positionV relativeFrom="paragraph">
              <wp:posOffset>4445</wp:posOffset>
            </wp:positionV>
            <wp:extent cx="1448435" cy="21145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D0E" w:rsidRPr="008167CD">
        <w:rPr>
          <w:b/>
        </w:rPr>
        <w:t>Natural Gas Conversion VIII</w:t>
      </w:r>
      <w:r w:rsidR="007E7D0E" w:rsidRPr="008167CD">
        <w:t xml:space="preserve">. Amsterdam: Elsevier, 2007, v.1. p.517. </w:t>
      </w:r>
    </w:p>
    <w:p w14:paraId="6A5349D4" w14:textId="77777777" w:rsidR="007E7D0E" w:rsidRPr="008167CD" w:rsidRDefault="007E7D0E" w:rsidP="007E7D0E">
      <w:pPr>
        <w:tabs>
          <w:tab w:val="left" w:pos="0"/>
        </w:tabs>
        <w:jc w:val="both"/>
      </w:pPr>
    </w:p>
    <w:p w14:paraId="18442D39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0A87AA11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11941729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79493038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07CBDA9E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328EA60F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25854BF1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05BF22C3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10A54DE3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30A9B609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</w:p>
    <w:p w14:paraId="79B9566D" w14:textId="77777777" w:rsidR="007E7D0E" w:rsidRPr="008167CD" w:rsidRDefault="007E7D0E" w:rsidP="007E7D0E">
      <w:pPr>
        <w:tabs>
          <w:tab w:val="left" w:pos="0"/>
        </w:tabs>
        <w:jc w:val="both"/>
        <w:rPr>
          <w:b/>
        </w:rPr>
      </w:pPr>
      <w:r w:rsidRPr="008167CD">
        <w:rPr>
          <w:b/>
        </w:rPr>
        <w:t>Chapters of books</w:t>
      </w:r>
    </w:p>
    <w:p w14:paraId="0581EDC4" w14:textId="77777777" w:rsidR="009736E5" w:rsidRPr="008167CD" w:rsidRDefault="009736E5" w:rsidP="009736E5">
      <w:pPr>
        <w:pBdr>
          <w:top w:val="double" w:sz="4" w:space="1" w:color="auto"/>
        </w:pBdr>
        <w:spacing w:line="360" w:lineRule="auto"/>
        <w:jc w:val="both"/>
        <w:rPr>
          <w:b/>
          <w:i/>
          <w:u w:val="single"/>
        </w:rPr>
      </w:pPr>
    </w:p>
    <w:p w14:paraId="648B2622" w14:textId="0D04D8F4" w:rsidR="009736E5" w:rsidRPr="008167CD" w:rsidRDefault="009736E5" w:rsidP="009736E5">
      <w:pPr>
        <w:tabs>
          <w:tab w:val="left" w:pos="0"/>
        </w:tabs>
        <w:jc w:val="both"/>
      </w:pPr>
      <w:r w:rsidRPr="008167CD">
        <w:t>1</w:t>
      </w:r>
      <w:r w:rsidR="001F6A4A" w:rsidRPr="008167CD">
        <w:t xml:space="preserve">. KHATIB, S.J.; OYAMA, S.T.; SOUZA, KÁTIA R.; </w:t>
      </w:r>
      <w:r w:rsidR="001F6A4A" w:rsidRPr="008167CD">
        <w:rPr>
          <w:b/>
          <w:bCs/>
        </w:rPr>
        <w:t>NORONHA, F. B.</w:t>
      </w:r>
    </w:p>
    <w:p w14:paraId="4942CD74" w14:textId="77777777" w:rsidR="009736E5" w:rsidRPr="008167CD" w:rsidRDefault="009736E5" w:rsidP="009736E5">
      <w:pPr>
        <w:tabs>
          <w:tab w:val="left" w:pos="0"/>
        </w:tabs>
        <w:jc w:val="both"/>
      </w:pPr>
      <w:r w:rsidRPr="008167CD">
        <w:rPr>
          <w:b/>
        </w:rPr>
        <w:t>Review of silica membranes for hydrogen separation prepared by chemical vapor deposition</w:t>
      </w:r>
      <w:r w:rsidRPr="008167CD">
        <w:t xml:space="preserve"> </w:t>
      </w:r>
      <w:proofErr w:type="gramStart"/>
      <w:r w:rsidRPr="008167CD">
        <w:t>In</w:t>
      </w:r>
      <w:proofErr w:type="gramEnd"/>
      <w:r w:rsidRPr="008167CD">
        <w:t>: Inorganic, polymeric and composite membranes. Structure, function and other correlations.1 ed. Amsterdam: Elsevier, 2011, v.14, p. 25-60.</w:t>
      </w:r>
    </w:p>
    <w:p w14:paraId="22D0B296" w14:textId="77777777" w:rsidR="009736E5" w:rsidRPr="008167CD" w:rsidRDefault="009736E5" w:rsidP="009736E5">
      <w:pPr>
        <w:tabs>
          <w:tab w:val="left" w:pos="0"/>
        </w:tabs>
        <w:jc w:val="both"/>
        <w:rPr>
          <w:i/>
          <w:iCs/>
          <w:color w:val="A0A0A0"/>
        </w:rPr>
      </w:pPr>
    </w:p>
    <w:p w14:paraId="3B5FD6FF" w14:textId="734CD764" w:rsidR="009736E5" w:rsidRPr="008167CD" w:rsidRDefault="009736E5" w:rsidP="009736E5">
      <w:pPr>
        <w:tabs>
          <w:tab w:val="left" w:pos="0"/>
        </w:tabs>
        <w:jc w:val="both"/>
      </w:pPr>
      <w:r w:rsidRPr="008167CD">
        <w:t xml:space="preserve">2. </w:t>
      </w:r>
      <w:r w:rsidR="001F6A4A" w:rsidRPr="008167CD">
        <w:t xml:space="preserve">STAGG, S.; </w:t>
      </w:r>
      <w:r w:rsidR="001F6A4A" w:rsidRPr="008167CD">
        <w:rPr>
          <w:b/>
          <w:bCs/>
        </w:rPr>
        <w:t>NORONHA, F. B.</w:t>
      </w:r>
    </w:p>
    <w:p w14:paraId="66C7B872" w14:textId="77777777" w:rsidR="009736E5" w:rsidRPr="008167CD" w:rsidRDefault="009736E5" w:rsidP="009736E5">
      <w:pPr>
        <w:tabs>
          <w:tab w:val="left" w:pos="0"/>
        </w:tabs>
        <w:jc w:val="both"/>
        <w:rPr>
          <w:lang w:val="pt-BR"/>
        </w:rPr>
      </w:pPr>
      <w:r w:rsidRPr="008167CD">
        <w:rPr>
          <w:b/>
        </w:rPr>
        <w:t>Pt Catalysts for the Dry Reforming and Partial Oxidation of Methane</w:t>
      </w:r>
      <w:r w:rsidRPr="008167CD">
        <w:t xml:space="preserve"> In: Recent Research Developments in Catalysis vol. 2., 1 ed. </w:t>
      </w:r>
      <w:proofErr w:type="spellStart"/>
      <w:r w:rsidRPr="008167CD">
        <w:rPr>
          <w:lang w:val="pt-BR"/>
        </w:rPr>
        <w:t>Trivandrum</w:t>
      </w:r>
      <w:proofErr w:type="spellEnd"/>
      <w:r w:rsidRPr="008167CD">
        <w:rPr>
          <w:lang w:val="pt-BR"/>
        </w:rPr>
        <w:t xml:space="preserve">: </w:t>
      </w:r>
      <w:proofErr w:type="spellStart"/>
      <w:r w:rsidRPr="008167CD">
        <w:rPr>
          <w:lang w:val="pt-BR"/>
        </w:rPr>
        <w:t>Research</w:t>
      </w:r>
      <w:proofErr w:type="spellEnd"/>
      <w:r w:rsidRPr="008167CD">
        <w:rPr>
          <w:lang w:val="pt-BR"/>
        </w:rPr>
        <w:t xml:space="preserve"> </w:t>
      </w:r>
      <w:proofErr w:type="spellStart"/>
      <w:r w:rsidRPr="008167CD">
        <w:rPr>
          <w:lang w:val="pt-BR"/>
        </w:rPr>
        <w:t>Signpost</w:t>
      </w:r>
      <w:proofErr w:type="spellEnd"/>
      <w:r w:rsidRPr="008167CD">
        <w:rPr>
          <w:lang w:val="pt-BR"/>
        </w:rPr>
        <w:t xml:space="preserve">, 2003, </w:t>
      </w:r>
      <w:proofErr w:type="spellStart"/>
      <w:r w:rsidRPr="008167CD">
        <w:rPr>
          <w:lang w:val="pt-BR"/>
        </w:rPr>
        <w:t>v.XXXVII</w:t>
      </w:r>
      <w:proofErr w:type="spellEnd"/>
      <w:r w:rsidRPr="008167CD">
        <w:rPr>
          <w:lang w:val="pt-BR"/>
        </w:rPr>
        <w:t>, p. 205-230.</w:t>
      </w:r>
    </w:p>
    <w:p w14:paraId="4824410A" w14:textId="77777777" w:rsidR="004B2571" w:rsidRPr="008167CD" w:rsidRDefault="004B2571" w:rsidP="009736E5">
      <w:pPr>
        <w:tabs>
          <w:tab w:val="left" w:pos="0"/>
        </w:tabs>
        <w:jc w:val="both"/>
        <w:rPr>
          <w:lang w:val="pt-BR"/>
        </w:rPr>
      </w:pPr>
    </w:p>
    <w:p w14:paraId="564E20CF" w14:textId="5A7B52CC" w:rsidR="009736E5" w:rsidRPr="008167CD" w:rsidRDefault="009736E5" w:rsidP="009736E5">
      <w:pPr>
        <w:tabs>
          <w:tab w:val="left" w:pos="0"/>
        </w:tabs>
        <w:jc w:val="both"/>
        <w:rPr>
          <w:lang w:val="pt-BR"/>
        </w:rPr>
      </w:pPr>
      <w:r w:rsidRPr="008167CD">
        <w:rPr>
          <w:lang w:val="pt-BR"/>
        </w:rPr>
        <w:t xml:space="preserve">3. </w:t>
      </w:r>
      <w:r w:rsidRPr="008167CD">
        <w:rPr>
          <w:b/>
          <w:bCs/>
          <w:lang w:val="pt-BR"/>
        </w:rPr>
        <w:t>NORONHA, F. B.</w:t>
      </w:r>
    </w:p>
    <w:p w14:paraId="0E4D785F" w14:textId="77777777" w:rsidR="009736E5" w:rsidRPr="008167CD" w:rsidRDefault="009736E5" w:rsidP="009736E5">
      <w:pPr>
        <w:tabs>
          <w:tab w:val="left" w:pos="0"/>
        </w:tabs>
        <w:jc w:val="both"/>
        <w:rPr>
          <w:i/>
          <w:iCs/>
          <w:color w:val="A0A0A0"/>
          <w:lang w:val="pt-BR"/>
        </w:rPr>
      </w:pPr>
      <w:r w:rsidRPr="008167CD">
        <w:rPr>
          <w:b/>
          <w:lang w:val="pt-BR"/>
        </w:rPr>
        <w:t>EXAFS e a Caracterização de Catalisadores</w:t>
      </w:r>
      <w:r w:rsidRPr="008167CD">
        <w:rPr>
          <w:lang w:val="pt-BR"/>
        </w:rPr>
        <w:t xml:space="preserve"> In: 2o Curso Ibero-americano sobre Caracterização de Catalisadores e Adsorventes.1, 2001, v.1, p. 402-425.</w:t>
      </w:r>
    </w:p>
    <w:p w14:paraId="4D0F9FD0" w14:textId="77777777" w:rsidR="009736E5" w:rsidRPr="008167CD" w:rsidRDefault="009736E5" w:rsidP="009736E5">
      <w:pPr>
        <w:tabs>
          <w:tab w:val="left" w:pos="0"/>
        </w:tabs>
        <w:jc w:val="both"/>
        <w:rPr>
          <w:lang w:val="pt-BR"/>
        </w:rPr>
      </w:pPr>
    </w:p>
    <w:p w14:paraId="6B72DD74" w14:textId="77777777" w:rsidR="009736E5" w:rsidRPr="008167CD" w:rsidRDefault="009736E5" w:rsidP="009736E5">
      <w:pPr>
        <w:tabs>
          <w:tab w:val="left" w:pos="0"/>
        </w:tabs>
        <w:jc w:val="both"/>
        <w:rPr>
          <w:lang w:val="es-ES"/>
        </w:rPr>
      </w:pPr>
      <w:r w:rsidRPr="008167CD">
        <w:rPr>
          <w:lang w:val="es-ES"/>
        </w:rPr>
        <w:lastRenderedPageBreak/>
        <w:t xml:space="preserve">4. ZOTIN, F. Z.; </w:t>
      </w:r>
      <w:r w:rsidRPr="008167CD">
        <w:rPr>
          <w:b/>
          <w:lang w:val="es-ES"/>
        </w:rPr>
        <w:t>NORONHA, F. B.</w:t>
      </w:r>
      <w:r w:rsidRPr="008167CD">
        <w:rPr>
          <w:lang w:val="es-ES"/>
        </w:rPr>
        <w:t>; APPEL, L. G.</w:t>
      </w:r>
    </w:p>
    <w:p w14:paraId="30A6A4C0" w14:textId="77777777" w:rsidR="009736E5" w:rsidRPr="008167CD" w:rsidRDefault="009736E5" w:rsidP="009736E5">
      <w:pPr>
        <w:tabs>
          <w:tab w:val="left" w:pos="0"/>
        </w:tabs>
        <w:jc w:val="both"/>
        <w:rPr>
          <w:sz w:val="22"/>
          <w:szCs w:val="22"/>
          <w:lang w:val="es-ES"/>
        </w:rPr>
      </w:pPr>
      <w:proofErr w:type="spellStart"/>
      <w:r w:rsidRPr="008167CD">
        <w:rPr>
          <w:b/>
          <w:lang w:val="es-ES"/>
        </w:rPr>
        <w:t>Desativação</w:t>
      </w:r>
      <w:proofErr w:type="spellEnd"/>
      <w:r w:rsidRPr="008167CD">
        <w:rPr>
          <w:b/>
          <w:lang w:val="es-ES"/>
        </w:rPr>
        <w:t xml:space="preserve"> de </w:t>
      </w:r>
      <w:proofErr w:type="spellStart"/>
      <w:r w:rsidRPr="008167CD">
        <w:rPr>
          <w:b/>
          <w:lang w:val="es-ES"/>
        </w:rPr>
        <w:t>Catalisadores</w:t>
      </w:r>
      <w:proofErr w:type="spellEnd"/>
      <w:r w:rsidRPr="008167CD">
        <w:rPr>
          <w:b/>
          <w:lang w:val="es-ES"/>
        </w:rPr>
        <w:t xml:space="preserve"> </w:t>
      </w:r>
      <w:proofErr w:type="spellStart"/>
      <w:r w:rsidRPr="008167CD">
        <w:rPr>
          <w:b/>
          <w:lang w:val="es-ES"/>
        </w:rPr>
        <w:t>Automotivos</w:t>
      </w:r>
      <w:proofErr w:type="spellEnd"/>
      <w:r w:rsidRPr="008167CD">
        <w:rPr>
          <w:b/>
          <w:lang w:val="es-ES"/>
        </w:rPr>
        <w:t xml:space="preserve"> In: Catalizadores y Adsorbentes para la </w:t>
      </w:r>
      <w:proofErr w:type="spellStart"/>
      <w:r w:rsidRPr="008167CD">
        <w:rPr>
          <w:b/>
          <w:lang w:val="es-ES"/>
        </w:rPr>
        <w:t>protection</w:t>
      </w:r>
      <w:proofErr w:type="spellEnd"/>
      <w:r w:rsidRPr="008167CD">
        <w:rPr>
          <w:b/>
          <w:lang w:val="es-ES"/>
        </w:rPr>
        <w:t xml:space="preserve"> ambiental en la región Iberoamericana</w:t>
      </w:r>
      <w:r w:rsidRPr="008167CD">
        <w:rPr>
          <w:lang w:val="es-ES"/>
        </w:rPr>
        <w:t xml:space="preserve">.1 ed.: </w:t>
      </w:r>
      <w:proofErr w:type="spellStart"/>
      <w:r w:rsidRPr="008167CD">
        <w:rPr>
          <w:lang w:val="es-ES"/>
        </w:rPr>
        <w:t>Cyted</w:t>
      </w:r>
      <w:proofErr w:type="spellEnd"/>
      <w:r w:rsidRPr="008167CD">
        <w:rPr>
          <w:lang w:val="es-ES"/>
        </w:rPr>
        <w:t>, 1998, p. 127-</w:t>
      </w:r>
      <w:r w:rsidRPr="008167CD">
        <w:rPr>
          <w:sz w:val="22"/>
          <w:szCs w:val="22"/>
          <w:lang w:val="es-ES"/>
        </w:rPr>
        <w:t>132.</w:t>
      </w:r>
    </w:p>
    <w:p w14:paraId="040B2C1A" w14:textId="77777777" w:rsidR="009736E5" w:rsidRPr="008167CD" w:rsidRDefault="009736E5" w:rsidP="009736E5">
      <w:pPr>
        <w:tabs>
          <w:tab w:val="left" w:pos="0"/>
        </w:tabs>
        <w:jc w:val="both"/>
        <w:rPr>
          <w:sz w:val="22"/>
          <w:szCs w:val="22"/>
          <w:lang w:val="es-ES"/>
        </w:rPr>
      </w:pPr>
    </w:p>
    <w:p w14:paraId="3BA78676" w14:textId="79B07EDB" w:rsidR="009736E5" w:rsidRPr="008167CD" w:rsidRDefault="009736E5" w:rsidP="009736E5">
      <w:pPr>
        <w:tabs>
          <w:tab w:val="left" w:pos="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jc w:val="both"/>
        <w:rPr>
          <w:sz w:val="22"/>
          <w:szCs w:val="22"/>
          <w:lang w:val="es-ES"/>
        </w:rPr>
      </w:pPr>
    </w:p>
    <w:p w14:paraId="02FF9F7C" w14:textId="77777777" w:rsidR="005B152C" w:rsidRPr="008167CD" w:rsidRDefault="005B152C" w:rsidP="009736E5">
      <w:pPr>
        <w:tabs>
          <w:tab w:val="left" w:pos="0"/>
          <w:tab w:val="left" w:pos="45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jc w:val="both"/>
        <w:rPr>
          <w:sz w:val="22"/>
          <w:szCs w:val="22"/>
          <w:lang w:val="es-ES"/>
        </w:rPr>
      </w:pPr>
    </w:p>
    <w:p w14:paraId="2F9290E4" w14:textId="0C28F463" w:rsidR="005B152C" w:rsidRPr="008167CD" w:rsidRDefault="00EA224D" w:rsidP="005B152C">
      <w:pPr>
        <w:tabs>
          <w:tab w:val="left" w:pos="0"/>
        </w:tabs>
        <w:jc w:val="both"/>
        <w:rPr>
          <w:b/>
          <w:bCs/>
        </w:rPr>
      </w:pPr>
      <w:r w:rsidRPr="008167CD">
        <w:rPr>
          <w:b/>
          <w:bCs/>
        </w:rPr>
        <w:t>P</w:t>
      </w:r>
      <w:r w:rsidR="005B152C" w:rsidRPr="008167CD">
        <w:rPr>
          <w:b/>
          <w:bCs/>
        </w:rPr>
        <w:t>atents</w:t>
      </w:r>
    </w:p>
    <w:p w14:paraId="24CD3EA4" w14:textId="7536F141" w:rsidR="005B152C" w:rsidRPr="008167CD" w:rsidRDefault="00A55D4B" w:rsidP="00A55D4B">
      <w:pPr>
        <w:pBdr>
          <w:top w:val="double" w:sz="4" w:space="1" w:color="auto"/>
        </w:pBdr>
        <w:jc w:val="both"/>
        <w:rPr>
          <w:bCs/>
          <w:iCs/>
        </w:rPr>
      </w:pPr>
      <w:r w:rsidRPr="008167CD">
        <w:rPr>
          <w:bCs/>
          <w:iCs/>
        </w:rPr>
        <w:t>US 2012/0201745 A1 - Hydrogen production for low temperature fuel cells from the steam reforming and oxidative reforming of alcohols using catalysts based on mixed oxides with perovskite structure.</w:t>
      </w:r>
    </w:p>
    <w:p w14:paraId="57D2305D" w14:textId="35965367" w:rsidR="00A55D4B" w:rsidRPr="008167CD" w:rsidRDefault="00A55D4B" w:rsidP="00A55D4B">
      <w:pPr>
        <w:pBdr>
          <w:top w:val="double" w:sz="4" w:space="1" w:color="auto"/>
        </w:pBdr>
        <w:jc w:val="both"/>
        <w:rPr>
          <w:bCs/>
          <w:iCs/>
        </w:rPr>
      </w:pPr>
    </w:p>
    <w:p w14:paraId="630A544F" w14:textId="7F496B7E" w:rsidR="00A55D4B" w:rsidRPr="008167CD" w:rsidRDefault="00A55D4B" w:rsidP="00A55D4B">
      <w:pPr>
        <w:pBdr>
          <w:top w:val="double" w:sz="4" w:space="1" w:color="auto"/>
        </w:pBdr>
        <w:jc w:val="both"/>
        <w:rPr>
          <w:bCs/>
          <w:iCs/>
        </w:rPr>
      </w:pPr>
      <w:r w:rsidRPr="008167CD">
        <w:rPr>
          <w:bCs/>
          <w:iCs/>
        </w:rPr>
        <w:t>US 2010/0204525 A1 - Catalysts for hydrogen production for low temperature fuel cells by steam reforming and autothermal reforming of alcohols.</w:t>
      </w:r>
    </w:p>
    <w:p w14:paraId="105AC15D" w14:textId="04B8D372" w:rsidR="00A55D4B" w:rsidRPr="008167CD" w:rsidRDefault="00A55D4B" w:rsidP="00A55D4B">
      <w:pPr>
        <w:pBdr>
          <w:top w:val="double" w:sz="4" w:space="1" w:color="auto"/>
        </w:pBdr>
        <w:jc w:val="both"/>
        <w:rPr>
          <w:bCs/>
          <w:iCs/>
        </w:rPr>
      </w:pPr>
    </w:p>
    <w:p w14:paraId="41947AE8" w14:textId="04494965" w:rsidR="00A55D4B" w:rsidRPr="008167CD" w:rsidRDefault="00A55D4B" w:rsidP="00A55D4B">
      <w:pPr>
        <w:pBdr>
          <w:top w:val="double" w:sz="4" w:space="1" w:color="auto"/>
        </w:pBdr>
        <w:jc w:val="both"/>
        <w:rPr>
          <w:bCs/>
          <w:iCs/>
          <w:lang w:val="pt-BR"/>
        </w:rPr>
      </w:pPr>
      <w:r w:rsidRPr="008167CD">
        <w:rPr>
          <w:bCs/>
          <w:iCs/>
          <w:lang w:val="pt-BR"/>
        </w:rPr>
        <w:t>BR 10 2017 000164 4 - Sistema Catalítico e Processo para produção de olefinas leves a partir de etanol</w:t>
      </w:r>
    </w:p>
    <w:p w14:paraId="1F32C4B1" w14:textId="77777777" w:rsidR="005B152C" w:rsidRPr="008167CD" w:rsidRDefault="005B152C" w:rsidP="005B152C">
      <w:pPr>
        <w:tabs>
          <w:tab w:val="left" w:pos="0"/>
        </w:tabs>
        <w:jc w:val="both"/>
        <w:rPr>
          <w:lang w:val="pt-BR"/>
        </w:rPr>
      </w:pPr>
    </w:p>
    <w:p w14:paraId="7D64523A" w14:textId="0CB37309" w:rsidR="0079104E" w:rsidRDefault="0079104E" w:rsidP="00773DB6">
      <w:pPr>
        <w:tabs>
          <w:tab w:val="left" w:pos="0"/>
        </w:tabs>
        <w:jc w:val="both"/>
        <w:rPr>
          <w:lang w:val="pt-BR"/>
        </w:rPr>
      </w:pPr>
    </w:p>
    <w:sectPr w:rsidR="0079104E" w:rsidSect="00DE2BF1">
      <w:footerReference w:type="default" r:id="rId10"/>
      <w:type w:val="continuous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F4B8A" w14:textId="77777777" w:rsidR="007B4522" w:rsidRDefault="007B4522" w:rsidP="00565A89">
      <w:r>
        <w:separator/>
      </w:r>
    </w:p>
  </w:endnote>
  <w:endnote w:type="continuationSeparator" w:id="0">
    <w:p w14:paraId="2E53990A" w14:textId="77777777" w:rsidR="007B4522" w:rsidRDefault="007B4522" w:rsidP="00565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634315"/>
      <w:docPartObj>
        <w:docPartGallery w:val="Page Numbers (Bottom of Page)"/>
        <w:docPartUnique/>
      </w:docPartObj>
    </w:sdtPr>
    <w:sdtContent>
      <w:p w14:paraId="7FD2AFD9" w14:textId="332517EA" w:rsidR="00660FEF" w:rsidRDefault="00660FE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1136803A" w14:textId="77777777" w:rsidR="00660FEF" w:rsidRDefault="00660F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D7236" w14:textId="77777777" w:rsidR="007B4522" w:rsidRDefault="007B4522" w:rsidP="00565A89">
      <w:r>
        <w:separator/>
      </w:r>
    </w:p>
  </w:footnote>
  <w:footnote w:type="continuationSeparator" w:id="0">
    <w:p w14:paraId="3C7CE3B1" w14:textId="77777777" w:rsidR="007B4522" w:rsidRDefault="007B4522" w:rsidP="00565A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AutoList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name w:val="AutoList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name w:val="AutoList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0"/>
    <w:name w:val="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5"/>
    <w:multiLevelType w:val="multilevel"/>
    <w:tmpl w:val="00000000"/>
    <w:name w:val="AutoList4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num w:numId="1" w16cid:durableId="738283877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2" w16cid:durableId="1225336599">
    <w:abstractNumId w:val="1"/>
    <w:lvlOverride w:ilvl="0">
      <w:startOverride w:val="2"/>
      <w:lvl w:ilvl="0">
        <w:start w:val="2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3" w16cid:durableId="1438403696">
    <w:abstractNumId w:val="4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F1"/>
    <w:rsid w:val="0000654E"/>
    <w:rsid w:val="00016FB4"/>
    <w:rsid w:val="0002115E"/>
    <w:rsid w:val="00021735"/>
    <w:rsid w:val="000315B3"/>
    <w:rsid w:val="00032FAC"/>
    <w:rsid w:val="00035593"/>
    <w:rsid w:val="00036173"/>
    <w:rsid w:val="0003729B"/>
    <w:rsid w:val="00045C2E"/>
    <w:rsid w:val="0005447B"/>
    <w:rsid w:val="00056381"/>
    <w:rsid w:val="00083587"/>
    <w:rsid w:val="0008387C"/>
    <w:rsid w:val="00090748"/>
    <w:rsid w:val="000931C6"/>
    <w:rsid w:val="00095D6F"/>
    <w:rsid w:val="000A12C5"/>
    <w:rsid w:val="000A1510"/>
    <w:rsid w:val="000A2EBA"/>
    <w:rsid w:val="000B1E22"/>
    <w:rsid w:val="000C03DB"/>
    <w:rsid w:val="000C249E"/>
    <w:rsid w:val="000C4946"/>
    <w:rsid w:val="000D1C12"/>
    <w:rsid w:val="000D6DAA"/>
    <w:rsid w:val="000E713B"/>
    <w:rsid w:val="000F089B"/>
    <w:rsid w:val="000F0A4E"/>
    <w:rsid w:val="000F2555"/>
    <w:rsid w:val="000F2BD8"/>
    <w:rsid w:val="000F76D9"/>
    <w:rsid w:val="001021D7"/>
    <w:rsid w:val="00102237"/>
    <w:rsid w:val="00117AE2"/>
    <w:rsid w:val="00122557"/>
    <w:rsid w:val="0012320D"/>
    <w:rsid w:val="00130F5B"/>
    <w:rsid w:val="001331DF"/>
    <w:rsid w:val="00133D52"/>
    <w:rsid w:val="00136BA0"/>
    <w:rsid w:val="001413C9"/>
    <w:rsid w:val="001437C7"/>
    <w:rsid w:val="00152D9C"/>
    <w:rsid w:val="00160638"/>
    <w:rsid w:val="00164AC2"/>
    <w:rsid w:val="001724BB"/>
    <w:rsid w:val="0017436C"/>
    <w:rsid w:val="001751EE"/>
    <w:rsid w:val="001767F1"/>
    <w:rsid w:val="0018347B"/>
    <w:rsid w:val="0018652B"/>
    <w:rsid w:val="00192C1D"/>
    <w:rsid w:val="001933A2"/>
    <w:rsid w:val="001A071A"/>
    <w:rsid w:val="001B06BE"/>
    <w:rsid w:val="001B13F9"/>
    <w:rsid w:val="001B1D36"/>
    <w:rsid w:val="001B1FEC"/>
    <w:rsid w:val="001B34DB"/>
    <w:rsid w:val="001B381D"/>
    <w:rsid w:val="001B4D6C"/>
    <w:rsid w:val="001B5F4F"/>
    <w:rsid w:val="001B6E5C"/>
    <w:rsid w:val="001C2B86"/>
    <w:rsid w:val="001C43D0"/>
    <w:rsid w:val="001D16D4"/>
    <w:rsid w:val="001E2614"/>
    <w:rsid w:val="001E33A8"/>
    <w:rsid w:val="001E3CFB"/>
    <w:rsid w:val="001E4CC7"/>
    <w:rsid w:val="001E60D2"/>
    <w:rsid w:val="001F3318"/>
    <w:rsid w:val="001F6A4A"/>
    <w:rsid w:val="001F7ACB"/>
    <w:rsid w:val="002061E5"/>
    <w:rsid w:val="0023123E"/>
    <w:rsid w:val="00231AAA"/>
    <w:rsid w:val="00234F36"/>
    <w:rsid w:val="00242DF7"/>
    <w:rsid w:val="00246B74"/>
    <w:rsid w:val="00252FB5"/>
    <w:rsid w:val="00262BAC"/>
    <w:rsid w:val="00266529"/>
    <w:rsid w:val="00267A5F"/>
    <w:rsid w:val="002716C6"/>
    <w:rsid w:val="00283FAC"/>
    <w:rsid w:val="00290F16"/>
    <w:rsid w:val="00295305"/>
    <w:rsid w:val="00295CB5"/>
    <w:rsid w:val="002A6DA6"/>
    <w:rsid w:val="002B2054"/>
    <w:rsid w:val="002C05CA"/>
    <w:rsid w:val="002C1A9C"/>
    <w:rsid w:val="002D5531"/>
    <w:rsid w:val="002D6381"/>
    <w:rsid w:val="002D7278"/>
    <w:rsid w:val="002E111B"/>
    <w:rsid w:val="002E4AC5"/>
    <w:rsid w:val="002F4053"/>
    <w:rsid w:val="003004C0"/>
    <w:rsid w:val="00303A6D"/>
    <w:rsid w:val="00303AED"/>
    <w:rsid w:val="0030539B"/>
    <w:rsid w:val="00307363"/>
    <w:rsid w:val="003119CB"/>
    <w:rsid w:val="003135F6"/>
    <w:rsid w:val="00317B49"/>
    <w:rsid w:val="00326741"/>
    <w:rsid w:val="00326D60"/>
    <w:rsid w:val="003278E0"/>
    <w:rsid w:val="00334E43"/>
    <w:rsid w:val="00344377"/>
    <w:rsid w:val="003451D5"/>
    <w:rsid w:val="003458E0"/>
    <w:rsid w:val="00350335"/>
    <w:rsid w:val="003621B1"/>
    <w:rsid w:val="00363ED0"/>
    <w:rsid w:val="00372E7E"/>
    <w:rsid w:val="00373E48"/>
    <w:rsid w:val="00383AE1"/>
    <w:rsid w:val="00386D6F"/>
    <w:rsid w:val="00392748"/>
    <w:rsid w:val="003945C0"/>
    <w:rsid w:val="00394854"/>
    <w:rsid w:val="003957A7"/>
    <w:rsid w:val="003A62A6"/>
    <w:rsid w:val="003A7B7F"/>
    <w:rsid w:val="003B536B"/>
    <w:rsid w:val="003B7011"/>
    <w:rsid w:val="003B7909"/>
    <w:rsid w:val="003C3893"/>
    <w:rsid w:val="003C4BBD"/>
    <w:rsid w:val="003C51B8"/>
    <w:rsid w:val="003D5291"/>
    <w:rsid w:val="003E2CBA"/>
    <w:rsid w:val="003E41DD"/>
    <w:rsid w:val="003F057D"/>
    <w:rsid w:val="003F0D68"/>
    <w:rsid w:val="003F4F52"/>
    <w:rsid w:val="003F6E31"/>
    <w:rsid w:val="00402CA5"/>
    <w:rsid w:val="00407CDD"/>
    <w:rsid w:val="00414F81"/>
    <w:rsid w:val="00416C14"/>
    <w:rsid w:val="0042455C"/>
    <w:rsid w:val="00425E6E"/>
    <w:rsid w:val="00441FFC"/>
    <w:rsid w:val="00456D7A"/>
    <w:rsid w:val="004633FA"/>
    <w:rsid w:val="004715CF"/>
    <w:rsid w:val="00473A80"/>
    <w:rsid w:val="0047543B"/>
    <w:rsid w:val="00482180"/>
    <w:rsid w:val="00482A70"/>
    <w:rsid w:val="00483F9B"/>
    <w:rsid w:val="00486C75"/>
    <w:rsid w:val="00487890"/>
    <w:rsid w:val="00491CD8"/>
    <w:rsid w:val="00493952"/>
    <w:rsid w:val="004A2F55"/>
    <w:rsid w:val="004A5CF9"/>
    <w:rsid w:val="004A7C0A"/>
    <w:rsid w:val="004B1CC2"/>
    <w:rsid w:val="004B2571"/>
    <w:rsid w:val="004B3B40"/>
    <w:rsid w:val="004C61B2"/>
    <w:rsid w:val="004D6DF8"/>
    <w:rsid w:val="004F258E"/>
    <w:rsid w:val="004F2A7A"/>
    <w:rsid w:val="00503B04"/>
    <w:rsid w:val="00506B17"/>
    <w:rsid w:val="00507840"/>
    <w:rsid w:val="005106BB"/>
    <w:rsid w:val="005168E0"/>
    <w:rsid w:val="005228C3"/>
    <w:rsid w:val="00523ADF"/>
    <w:rsid w:val="00531C53"/>
    <w:rsid w:val="00534E4A"/>
    <w:rsid w:val="00544CBB"/>
    <w:rsid w:val="00545D85"/>
    <w:rsid w:val="00552216"/>
    <w:rsid w:val="005526F0"/>
    <w:rsid w:val="00564F01"/>
    <w:rsid w:val="0056593D"/>
    <w:rsid w:val="00565A89"/>
    <w:rsid w:val="005663DD"/>
    <w:rsid w:val="00575CC7"/>
    <w:rsid w:val="005806EA"/>
    <w:rsid w:val="00581239"/>
    <w:rsid w:val="005845A8"/>
    <w:rsid w:val="00586766"/>
    <w:rsid w:val="00587433"/>
    <w:rsid w:val="00587E86"/>
    <w:rsid w:val="005A0476"/>
    <w:rsid w:val="005B152C"/>
    <w:rsid w:val="005B567C"/>
    <w:rsid w:val="005C0878"/>
    <w:rsid w:val="005D654A"/>
    <w:rsid w:val="005D7C2F"/>
    <w:rsid w:val="005E0C79"/>
    <w:rsid w:val="005E49D6"/>
    <w:rsid w:val="005E5C71"/>
    <w:rsid w:val="005F1E76"/>
    <w:rsid w:val="005F5B0E"/>
    <w:rsid w:val="005F65BD"/>
    <w:rsid w:val="006047CF"/>
    <w:rsid w:val="00612B8C"/>
    <w:rsid w:val="0061386D"/>
    <w:rsid w:val="00615C81"/>
    <w:rsid w:val="00622464"/>
    <w:rsid w:val="006226C9"/>
    <w:rsid w:val="006313FB"/>
    <w:rsid w:val="00633981"/>
    <w:rsid w:val="00640FA9"/>
    <w:rsid w:val="0064339A"/>
    <w:rsid w:val="00645B1F"/>
    <w:rsid w:val="006539FD"/>
    <w:rsid w:val="006553BC"/>
    <w:rsid w:val="006600FF"/>
    <w:rsid w:val="006604BF"/>
    <w:rsid w:val="00660FEF"/>
    <w:rsid w:val="00664088"/>
    <w:rsid w:val="00665E45"/>
    <w:rsid w:val="00675248"/>
    <w:rsid w:val="006753F6"/>
    <w:rsid w:val="00676F7D"/>
    <w:rsid w:val="00686D71"/>
    <w:rsid w:val="006932D5"/>
    <w:rsid w:val="00693A61"/>
    <w:rsid w:val="006955C7"/>
    <w:rsid w:val="00696483"/>
    <w:rsid w:val="00697AE9"/>
    <w:rsid w:val="006A23B0"/>
    <w:rsid w:val="006A2750"/>
    <w:rsid w:val="006B5E82"/>
    <w:rsid w:val="006C723B"/>
    <w:rsid w:val="006D1DFB"/>
    <w:rsid w:val="006D45C0"/>
    <w:rsid w:val="006E63CF"/>
    <w:rsid w:val="006E6C74"/>
    <w:rsid w:val="006F03EF"/>
    <w:rsid w:val="006F0945"/>
    <w:rsid w:val="006F2D18"/>
    <w:rsid w:val="006F4DAF"/>
    <w:rsid w:val="006F7718"/>
    <w:rsid w:val="0070157F"/>
    <w:rsid w:val="00711B55"/>
    <w:rsid w:val="00722156"/>
    <w:rsid w:val="00726131"/>
    <w:rsid w:val="007273DD"/>
    <w:rsid w:val="00734549"/>
    <w:rsid w:val="00747335"/>
    <w:rsid w:val="00747D70"/>
    <w:rsid w:val="007575F2"/>
    <w:rsid w:val="00762EDC"/>
    <w:rsid w:val="00773DB6"/>
    <w:rsid w:val="00787148"/>
    <w:rsid w:val="00787B7D"/>
    <w:rsid w:val="0079104E"/>
    <w:rsid w:val="007A2AB7"/>
    <w:rsid w:val="007A5AFC"/>
    <w:rsid w:val="007A67E2"/>
    <w:rsid w:val="007B1970"/>
    <w:rsid w:val="007B4522"/>
    <w:rsid w:val="007B4FFA"/>
    <w:rsid w:val="007B5B52"/>
    <w:rsid w:val="007C1E00"/>
    <w:rsid w:val="007C410A"/>
    <w:rsid w:val="007C6D55"/>
    <w:rsid w:val="007D05A2"/>
    <w:rsid w:val="007E740A"/>
    <w:rsid w:val="007E7D0E"/>
    <w:rsid w:val="007F3D42"/>
    <w:rsid w:val="007F54C3"/>
    <w:rsid w:val="008010C6"/>
    <w:rsid w:val="008167CD"/>
    <w:rsid w:val="00831B3E"/>
    <w:rsid w:val="00833BFE"/>
    <w:rsid w:val="0084021C"/>
    <w:rsid w:val="008404A7"/>
    <w:rsid w:val="00841665"/>
    <w:rsid w:val="00847BF3"/>
    <w:rsid w:val="008503A4"/>
    <w:rsid w:val="00850953"/>
    <w:rsid w:val="008630F2"/>
    <w:rsid w:val="00865615"/>
    <w:rsid w:val="008664B6"/>
    <w:rsid w:val="00871143"/>
    <w:rsid w:val="00872B11"/>
    <w:rsid w:val="00875206"/>
    <w:rsid w:val="00885F9C"/>
    <w:rsid w:val="00890522"/>
    <w:rsid w:val="00894E0B"/>
    <w:rsid w:val="0089595B"/>
    <w:rsid w:val="00896036"/>
    <w:rsid w:val="008967FD"/>
    <w:rsid w:val="008B2D0E"/>
    <w:rsid w:val="008B4283"/>
    <w:rsid w:val="008B62A3"/>
    <w:rsid w:val="008C27B4"/>
    <w:rsid w:val="008C3C99"/>
    <w:rsid w:val="008C6D86"/>
    <w:rsid w:val="008E06BC"/>
    <w:rsid w:val="008F19B0"/>
    <w:rsid w:val="008F5EEE"/>
    <w:rsid w:val="008F74D9"/>
    <w:rsid w:val="008F7AF5"/>
    <w:rsid w:val="009025A6"/>
    <w:rsid w:val="00902DCB"/>
    <w:rsid w:val="00905DD0"/>
    <w:rsid w:val="00915CE8"/>
    <w:rsid w:val="0092267C"/>
    <w:rsid w:val="00941A31"/>
    <w:rsid w:val="00944454"/>
    <w:rsid w:val="009475E8"/>
    <w:rsid w:val="00950CA6"/>
    <w:rsid w:val="00952258"/>
    <w:rsid w:val="0097022C"/>
    <w:rsid w:val="00971914"/>
    <w:rsid w:val="009736E5"/>
    <w:rsid w:val="0097672C"/>
    <w:rsid w:val="00984182"/>
    <w:rsid w:val="00984700"/>
    <w:rsid w:val="009866ED"/>
    <w:rsid w:val="00986EB9"/>
    <w:rsid w:val="009A2073"/>
    <w:rsid w:val="009B18D8"/>
    <w:rsid w:val="009B26DE"/>
    <w:rsid w:val="009B2BDB"/>
    <w:rsid w:val="009B511A"/>
    <w:rsid w:val="009B6FC8"/>
    <w:rsid w:val="009B7780"/>
    <w:rsid w:val="009C14BC"/>
    <w:rsid w:val="009D00AA"/>
    <w:rsid w:val="009D38E6"/>
    <w:rsid w:val="009D7114"/>
    <w:rsid w:val="009E2C2D"/>
    <w:rsid w:val="009E4261"/>
    <w:rsid w:val="009F2BC9"/>
    <w:rsid w:val="00A02C01"/>
    <w:rsid w:val="00A03880"/>
    <w:rsid w:val="00A17E04"/>
    <w:rsid w:val="00A30932"/>
    <w:rsid w:val="00A357C7"/>
    <w:rsid w:val="00A36C25"/>
    <w:rsid w:val="00A40DFB"/>
    <w:rsid w:val="00A4288D"/>
    <w:rsid w:val="00A4327F"/>
    <w:rsid w:val="00A44CCA"/>
    <w:rsid w:val="00A52BD6"/>
    <w:rsid w:val="00A552A9"/>
    <w:rsid w:val="00A55D4B"/>
    <w:rsid w:val="00A56A59"/>
    <w:rsid w:val="00A64B15"/>
    <w:rsid w:val="00A72231"/>
    <w:rsid w:val="00A72D15"/>
    <w:rsid w:val="00A74DBD"/>
    <w:rsid w:val="00A75674"/>
    <w:rsid w:val="00A841BF"/>
    <w:rsid w:val="00A96E88"/>
    <w:rsid w:val="00AA1FAE"/>
    <w:rsid w:val="00AA57DF"/>
    <w:rsid w:val="00AB1522"/>
    <w:rsid w:val="00AB5C12"/>
    <w:rsid w:val="00AD1ECA"/>
    <w:rsid w:val="00AF12C2"/>
    <w:rsid w:val="00B00692"/>
    <w:rsid w:val="00B01DC4"/>
    <w:rsid w:val="00B02085"/>
    <w:rsid w:val="00B05538"/>
    <w:rsid w:val="00B06F53"/>
    <w:rsid w:val="00B073DA"/>
    <w:rsid w:val="00B07806"/>
    <w:rsid w:val="00B07CF4"/>
    <w:rsid w:val="00B1413F"/>
    <w:rsid w:val="00B16F6D"/>
    <w:rsid w:val="00B20387"/>
    <w:rsid w:val="00B240F1"/>
    <w:rsid w:val="00B24FCA"/>
    <w:rsid w:val="00B2700E"/>
    <w:rsid w:val="00B30653"/>
    <w:rsid w:val="00B35A3B"/>
    <w:rsid w:val="00B423C4"/>
    <w:rsid w:val="00B439D6"/>
    <w:rsid w:val="00B51408"/>
    <w:rsid w:val="00B5176B"/>
    <w:rsid w:val="00B5289C"/>
    <w:rsid w:val="00B64E46"/>
    <w:rsid w:val="00B727CB"/>
    <w:rsid w:val="00B728BC"/>
    <w:rsid w:val="00B77889"/>
    <w:rsid w:val="00B80472"/>
    <w:rsid w:val="00B82776"/>
    <w:rsid w:val="00B85E6F"/>
    <w:rsid w:val="00B86302"/>
    <w:rsid w:val="00B8658E"/>
    <w:rsid w:val="00B87F1F"/>
    <w:rsid w:val="00BA0A08"/>
    <w:rsid w:val="00BA0E69"/>
    <w:rsid w:val="00BA717D"/>
    <w:rsid w:val="00BB010C"/>
    <w:rsid w:val="00BB10EC"/>
    <w:rsid w:val="00BB5F7C"/>
    <w:rsid w:val="00BB7129"/>
    <w:rsid w:val="00BC23EC"/>
    <w:rsid w:val="00BC7AD6"/>
    <w:rsid w:val="00BD11B9"/>
    <w:rsid w:val="00BD76C1"/>
    <w:rsid w:val="00BF2B1F"/>
    <w:rsid w:val="00BF47A7"/>
    <w:rsid w:val="00C000E4"/>
    <w:rsid w:val="00C0082E"/>
    <w:rsid w:val="00C06C1C"/>
    <w:rsid w:val="00C0720F"/>
    <w:rsid w:val="00C204BE"/>
    <w:rsid w:val="00C2147D"/>
    <w:rsid w:val="00C2233A"/>
    <w:rsid w:val="00C23988"/>
    <w:rsid w:val="00C23D0A"/>
    <w:rsid w:val="00C37D74"/>
    <w:rsid w:val="00C440C2"/>
    <w:rsid w:val="00C46B67"/>
    <w:rsid w:val="00C50658"/>
    <w:rsid w:val="00C53C78"/>
    <w:rsid w:val="00C54699"/>
    <w:rsid w:val="00C621C2"/>
    <w:rsid w:val="00C65394"/>
    <w:rsid w:val="00C657DD"/>
    <w:rsid w:val="00C743AD"/>
    <w:rsid w:val="00C74FB8"/>
    <w:rsid w:val="00C80F7C"/>
    <w:rsid w:val="00C84195"/>
    <w:rsid w:val="00C86973"/>
    <w:rsid w:val="00C93063"/>
    <w:rsid w:val="00C968E8"/>
    <w:rsid w:val="00C97199"/>
    <w:rsid w:val="00CA0E86"/>
    <w:rsid w:val="00CA3BAD"/>
    <w:rsid w:val="00CB29AC"/>
    <w:rsid w:val="00CB537F"/>
    <w:rsid w:val="00CC1EF6"/>
    <w:rsid w:val="00CC3DC7"/>
    <w:rsid w:val="00CC7B38"/>
    <w:rsid w:val="00CD0987"/>
    <w:rsid w:val="00CD2225"/>
    <w:rsid w:val="00CE6FBF"/>
    <w:rsid w:val="00CF23AF"/>
    <w:rsid w:val="00CF2C4F"/>
    <w:rsid w:val="00D03DD8"/>
    <w:rsid w:val="00D1152D"/>
    <w:rsid w:val="00D12F14"/>
    <w:rsid w:val="00D1582F"/>
    <w:rsid w:val="00D22835"/>
    <w:rsid w:val="00D24337"/>
    <w:rsid w:val="00D356E5"/>
    <w:rsid w:val="00D46313"/>
    <w:rsid w:val="00D464C3"/>
    <w:rsid w:val="00D46F79"/>
    <w:rsid w:val="00D52907"/>
    <w:rsid w:val="00D63DC7"/>
    <w:rsid w:val="00D67516"/>
    <w:rsid w:val="00D707EA"/>
    <w:rsid w:val="00D71BA3"/>
    <w:rsid w:val="00D76ABE"/>
    <w:rsid w:val="00D8119B"/>
    <w:rsid w:val="00D92B8D"/>
    <w:rsid w:val="00DA68C4"/>
    <w:rsid w:val="00DB5ACB"/>
    <w:rsid w:val="00DB6ECF"/>
    <w:rsid w:val="00DB6F88"/>
    <w:rsid w:val="00DC0C28"/>
    <w:rsid w:val="00DC172E"/>
    <w:rsid w:val="00DC19A8"/>
    <w:rsid w:val="00DC1BE9"/>
    <w:rsid w:val="00DC466B"/>
    <w:rsid w:val="00DD144E"/>
    <w:rsid w:val="00DD4E02"/>
    <w:rsid w:val="00DE2BF1"/>
    <w:rsid w:val="00DF2B12"/>
    <w:rsid w:val="00DF6210"/>
    <w:rsid w:val="00E04395"/>
    <w:rsid w:val="00E0721C"/>
    <w:rsid w:val="00E11407"/>
    <w:rsid w:val="00E22CEA"/>
    <w:rsid w:val="00E25059"/>
    <w:rsid w:val="00E25ADB"/>
    <w:rsid w:val="00E27CB9"/>
    <w:rsid w:val="00E32DDC"/>
    <w:rsid w:val="00E3335A"/>
    <w:rsid w:val="00E41C39"/>
    <w:rsid w:val="00E45DC6"/>
    <w:rsid w:val="00E4701B"/>
    <w:rsid w:val="00E471C3"/>
    <w:rsid w:val="00E53ED5"/>
    <w:rsid w:val="00E5640E"/>
    <w:rsid w:val="00E5778C"/>
    <w:rsid w:val="00E579A1"/>
    <w:rsid w:val="00E63E06"/>
    <w:rsid w:val="00E67F6E"/>
    <w:rsid w:val="00E71537"/>
    <w:rsid w:val="00E723E5"/>
    <w:rsid w:val="00E72435"/>
    <w:rsid w:val="00E73657"/>
    <w:rsid w:val="00E74A4F"/>
    <w:rsid w:val="00E767A9"/>
    <w:rsid w:val="00E82B5D"/>
    <w:rsid w:val="00E9403F"/>
    <w:rsid w:val="00E95BDA"/>
    <w:rsid w:val="00EA224D"/>
    <w:rsid w:val="00EA515C"/>
    <w:rsid w:val="00EB3456"/>
    <w:rsid w:val="00EB46BB"/>
    <w:rsid w:val="00EC2918"/>
    <w:rsid w:val="00EE6E4A"/>
    <w:rsid w:val="00EE76BF"/>
    <w:rsid w:val="00EF099A"/>
    <w:rsid w:val="00EF3A66"/>
    <w:rsid w:val="00EF4D5B"/>
    <w:rsid w:val="00F03F0C"/>
    <w:rsid w:val="00F07BF3"/>
    <w:rsid w:val="00F1111B"/>
    <w:rsid w:val="00F16809"/>
    <w:rsid w:val="00F22435"/>
    <w:rsid w:val="00F23F6B"/>
    <w:rsid w:val="00F260CB"/>
    <w:rsid w:val="00F3324E"/>
    <w:rsid w:val="00F33A54"/>
    <w:rsid w:val="00F40431"/>
    <w:rsid w:val="00F42719"/>
    <w:rsid w:val="00F47223"/>
    <w:rsid w:val="00F47F84"/>
    <w:rsid w:val="00F51C70"/>
    <w:rsid w:val="00F647B6"/>
    <w:rsid w:val="00F66991"/>
    <w:rsid w:val="00F71231"/>
    <w:rsid w:val="00F76E4A"/>
    <w:rsid w:val="00F82880"/>
    <w:rsid w:val="00F84EE0"/>
    <w:rsid w:val="00F873CD"/>
    <w:rsid w:val="00F90B75"/>
    <w:rsid w:val="00FA441D"/>
    <w:rsid w:val="00FA5FCA"/>
    <w:rsid w:val="00FB3E86"/>
    <w:rsid w:val="00FB4670"/>
    <w:rsid w:val="00FB4BBC"/>
    <w:rsid w:val="00FB682C"/>
    <w:rsid w:val="00FC0CAF"/>
    <w:rsid w:val="00FD5A66"/>
    <w:rsid w:val="00FD5B01"/>
    <w:rsid w:val="00FD6ED3"/>
    <w:rsid w:val="00FE60B1"/>
    <w:rsid w:val="00FE61F5"/>
    <w:rsid w:val="00FF4F74"/>
    <w:rsid w:val="00FF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A164ED"/>
  <w15:chartTrackingRefBased/>
  <w15:docId w15:val="{26BD0F03-5F6F-4BBA-8D53-E803DB40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B4B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1413C9"/>
    <w:pPr>
      <w:keepNext/>
      <w:widowControl/>
      <w:pBdr>
        <w:top w:val="double" w:sz="4" w:space="1" w:color="auto"/>
      </w:pBdr>
      <w:autoSpaceDE/>
      <w:autoSpaceDN/>
      <w:adjustRightInd/>
      <w:jc w:val="both"/>
      <w:outlineLvl w:val="3"/>
    </w:pPr>
    <w:rPr>
      <w:rFonts w:ascii="Arial" w:hAnsi="Arial"/>
      <w:b/>
      <w:i/>
      <w:sz w:val="20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</w:style>
  <w:style w:type="paragraph" w:customStyle="1" w:styleId="Level1">
    <w:name w:val="Level 1"/>
    <w:basedOn w:val="Normal"/>
    <w:uiPriority w:val="99"/>
    <w:pPr>
      <w:numPr>
        <w:numId w:val="3"/>
      </w:numPr>
      <w:ind w:left="450" w:hanging="450"/>
      <w:outlineLvl w:val="0"/>
    </w:pPr>
  </w:style>
  <w:style w:type="character" w:styleId="Hyperlink">
    <w:name w:val="Hyperlink"/>
    <w:rsid w:val="00CF23AF"/>
    <w:rPr>
      <w:color w:val="0000FF"/>
      <w:u w:val="single"/>
    </w:rPr>
  </w:style>
  <w:style w:type="character" w:customStyle="1" w:styleId="Ttulo4Char">
    <w:name w:val="Título 4 Char"/>
    <w:link w:val="Ttulo4"/>
    <w:rsid w:val="001413C9"/>
    <w:rPr>
      <w:rFonts w:ascii="Arial" w:hAnsi="Arial"/>
      <w:b/>
      <w:i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53B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3BC"/>
    <w:rPr>
      <w:rFonts w:ascii="Segoe UI" w:hAnsi="Segoe UI" w:cs="Segoe UI"/>
      <w:sz w:val="18"/>
      <w:szCs w:val="18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1751EE"/>
    <w:rPr>
      <w:color w:val="605E5C"/>
      <w:shd w:val="clear" w:color="auto" w:fill="E1DFDD"/>
    </w:rPr>
  </w:style>
  <w:style w:type="character" w:customStyle="1" w:styleId="contextualextensionhighlight">
    <w:name w:val="contextualextensionhighlight"/>
    <w:basedOn w:val="Fontepargpadro"/>
    <w:rsid w:val="00A74DBD"/>
  </w:style>
  <w:style w:type="paragraph" w:styleId="Cabealho">
    <w:name w:val="header"/>
    <w:basedOn w:val="Normal"/>
    <w:link w:val="CabealhoChar"/>
    <w:uiPriority w:val="99"/>
    <w:unhideWhenUsed/>
    <w:rsid w:val="00565A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5A89"/>
    <w:rPr>
      <w:rFonts w:ascii="Times New Roman" w:hAnsi="Times New Roman"/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565A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5A89"/>
    <w:rPr>
      <w:rFonts w:ascii="Times New Roman" w:hAnsi="Times New Roman"/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18652B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FB4BB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customStyle="1" w:styleId="Default">
    <w:name w:val="Default"/>
    <w:rsid w:val="007B5B52"/>
    <w:pPr>
      <w:autoSpaceDE w:val="0"/>
      <w:autoSpaceDN w:val="0"/>
      <w:adjustRightInd w:val="0"/>
    </w:pPr>
    <w:rPr>
      <w:rFonts w:ascii="Charis SIL" w:hAnsi="Charis SIL" w:cs="Charis SI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7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8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8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8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8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51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05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7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64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582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586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2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9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39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93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42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90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34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969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03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doi.org/10.1007/s10562-022-04171-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27</Pages>
  <Words>7995</Words>
  <Characters>43177</Characters>
  <Application>Microsoft Office Word</Application>
  <DocSecurity>0</DocSecurity>
  <Lines>359</Lines>
  <Paragraphs>102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Name:</vt:lpstr>
      <vt:lpstr>Name:</vt:lpstr>
    </vt:vector>
  </TitlesOfParts>
  <Company>Microsoft</Company>
  <LinksUpToDate>false</LinksUpToDate>
  <CharactersWithSpaces>51070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jacobs</dc:creator>
  <cp:keywords/>
  <dc:description/>
  <cp:lastModifiedBy>Dell</cp:lastModifiedBy>
  <cp:revision>23</cp:revision>
  <cp:lastPrinted>2022-11-22T16:08:00Z</cp:lastPrinted>
  <dcterms:created xsi:type="dcterms:W3CDTF">2022-04-24T11:40:00Z</dcterms:created>
  <dcterms:modified xsi:type="dcterms:W3CDTF">2023-04-18T15:23:00Z</dcterms:modified>
</cp:coreProperties>
</file>